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C6F" w:rsidRPr="004C66AB" w:rsidRDefault="00221C6F" w:rsidP="008D13CD">
      <w:pPr>
        <w:rPr>
          <w:rFonts w:ascii="Arial" w:hAnsi="Arial" w:cs="Arial"/>
          <w:sz w:val="32"/>
          <w:szCs w:val="32"/>
        </w:rPr>
      </w:pPr>
    </w:p>
    <w:p w:rsidR="00221C6F" w:rsidRDefault="00221C6F" w:rsidP="008D13CD">
      <w:pPr>
        <w:rPr>
          <w:rFonts w:ascii="Arial" w:hAnsi="Arial" w:cs="Arial"/>
          <w:sz w:val="32"/>
          <w:szCs w:val="32"/>
        </w:rPr>
      </w:pPr>
    </w:p>
    <w:p w:rsidR="00221C6F" w:rsidRDefault="00221C6F">
      <w:pPr>
        <w:jc w:val="center"/>
        <w:rPr>
          <w:rFonts w:ascii="Arial" w:hAnsi="Arial" w:cs="Arial"/>
          <w:sz w:val="32"/>
          <w:szCs w:val="32"/>
        </w:rPr>
      </w:pPr>
    </w:p>
    <w:p w:rsidR="00221C6F" w:rsidRDefault="00221C6F">
      <w:pPr>
        <w:jc w:val="center"/>
        <w:rPr>
          <w:rFonts w:ascii="Arial" w:hAnsi="Arial" w:cs="Arial"/>
          <w:sz w:val="32"/>
          <w:szCs w:val="32"/>
        </w:rPr>
      </w:pPr>
    </w:p>
    <w:p w:rsidR="00221C6F" w:rsidRDefault="00221C6F">
      <w:pPr>
        <w:jc w:val="center"/>
        <w:rPr>
          <w:rFonts w:ascii="Arial" w:hAnsi="Arial" w:cs="Arial"/>
          <w:sz w:val="32"/>
          <w:szCs w:val="32"/>
        </w:rPr>
      </w:pPr>
    </w:p>
    <w:p w:rsidR="00221C6F" w:rsidRDefault="00221C6F" w:rsidP="007C7B11">
      <w:pPr>
        <w:rPr>
          <w:rFonts w:ascii="Arial" w:hAnsi="Arial" w:cs="Arial"/>
          <w:sz w:val="32"/>
          <w:szCs w:val="32"/>
        </w:rPr>
      </w:pPr>
    </w:p>
    <w:p w:rsidR="00221C6F" w:rsidRDefault="0093138E">
      <w:pPr>
        <w:jc w:val="center"/>
        <w:rPr>
          <w:rFonts w:ascii="Arial" w:hAnsi="Arial" w:cs="Arial"/>
          <w:sz w:val="32"/>
          <w:szCs w:val="32"/>
        </w:rPr>
      </w:pPr>
      <w:r>
        <w:rPr>
          <w:rFonts w:ascii="Arial" w:hAnsi="Arial" w:cs="Arial"/>
          <w:noProof/>
          <w:sz w:val="32"/>
          <w:szCs w:val="32"/>
          <w:lang w:eastAsia="en-US"/>
        </w:rPr>
        <w:drawing>
          <wp:anchor distT="0" distB="0" distL="114300" distR="114300" simplePos="0" relativeHeight="251657728" behindDoc="0" locked="0" layoutInCell="1" allowOverlap="1">
            <wp:simplePos x="0" y="0"/>
            <wp:positionH relativeFrom="column">
              <wp:posOffset>-186055</wp:posOffset>
            </wp:positionH>
            <wp:positionV relativeFrom="paragraph">
              <wp:posOffset>-1598930</wp:posOffset>
            </wp:positionV>
            <wp:extent cx="609600" cy="866775"/>
            <wp:effectExtent l="19050" t="0" r="0" b="0"/>
            <wp:wrapSquare wrapText="bothSides"/>
            <wp:docPr id="2" name="Picture 2" descr="Logo GO Pantel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GO Pantelej"/>
                    <pic:cNvPicPr>
                      <a:picLocks noChangeAspect="1" noChangeArrowheads="1"/>
                    </pic:cNvPicPr>
                  </pic:nvPicPr>
                  <pic:blipFill>
                    <a:blip r:embed="rId9" cstate="print"/>
                    <a:srcRect/>
                    <a:stretch>
                      <a:fillRect/>
                    </a:stretch>
                  </pic:blipFill>
                  <pic:spPr bwMode="auto">
                    <a:xfrm>
                      <a:off x="0" y="0"/>
                      <a:ext cx="609600" cy="866775"/>
                    </a:xfrm>
                    <a:prstGeom prst="rect">
                      <a:avLst/>
                    </a:prstGeom>
                    <a:noFill/>
                    <a:ln w="9525">
                      <a:noFill/>
                      <a:miter lim="800000"/>
                      <a:headEnd/>
                      <a:tailEnd/>
                    </a:ln>
                  </pic:spPr>
                </pic:pic>
              </a:graphicData>
            </a:graphic>
          </wp:anchor>
        </w:drawing>
      </w:r>
    </w:p>
    <w:p w:rsidR="00221C6F" w:rsidRDefault="00221C6F">
      <w:pPr>
        <w:jc w:val="center"/>
        <w:rPr>
          <w:rFonts w:ascii="Arial" w:hAnsi="Arial" w:cs="Arial"/>
          <w:sz w:val="32"/>
          <w:szCs w:val="32"/>
        </w:rPr>
      </w:pPr>
    </w:p>
    <w:p w:rsidR="00221C6F" w:rsidRPr="005B375C" w:rsidRDefault="00221C6F">
      <w:pPr>
        <w:shd w:val="clear" w:color="auto" w:fill="C6D9F1"/>
        <w:jc w:val="center"/>
        <w:rPr>
          <w:rFonts w:ascii="Arial" w:hAnsi="Arial" w:cs="Arial"/>
          <w:sz w:val="32"/>
          <w:szCs w:val="32"/>
        </w:rPr>
      </w:pPr>
      <w:proofErr w:type="gramStart"/>
      <w:r>
        <w:rPr>
          <w:rFonts w:ascii="Arial" w:hAnsi="Arial" w:cs="Arial"/>
          <w:sz w:val="32"/>
          <w:szCs w:val="32"/>
        </w:rPr>
        <w:t>КОНКУРСН</w:t>
      </w:r>
      <w:r w:rsidR="005B375C">
        <w:rPr>
          <w:rFonts w:ascii="Arial" w:hAnsi="Arial" w:cs="Arial"/>
          <w:sz w:val="32"/>
          <w:szCs w:val="32"/>
        </w:rPr>
        <w:t xml:space="preserve">А </w:t>
      </w:r>
      <w:r>
        <w:rPr>
          <w:rFonts w:ascii="Arial" w:hAnsi="Arial" w:cs="Arial"/>
          <w:sz w:val="32"/>
          <w:szCs w:val="32"/>
        </w:rPr>
        <w:t xml:space="preserve"> ДОКУМЕНТАЦИЈ</w:t>
      </w:r>
      <w:r w:rsidR="005B375C">
        <w:rPr>
          <w:rFonts w:ascii="Arial" w:hAnsi="Arial" w:cs="Arial"/>
          <w:sz w:val="32"/>
          <w:szCs w:val="32"/>
        </w:rPr>
        <w:t>А</w:t>
      </w:r>
      <w:proofErr w:type="gramEnd"/>
    </w:p>
    <w:p w:rsidR="00221C6F" w:rsidRDefault="00221C6F">
      <w:pPr>
        <w:jc w:val="center"/>
        <w:rPr>
          <w:rFonts w:ascii="Arial" w:hAnsi="Arial" w:cs="Arial"/>
          <w:sz w:val="32"/>
          <w:szCs w:val="32"/>
          <w:lang w:val="ru-RU"/>
        </w:rPr>
      </w:pPr>
    </w:p>
    <w:p w:rsidR="00221C6F" w:rsidRPr="008A5EBE" w:rsidRDefault="008A5EBE">
      <w:pPr>
        <w:jc w:val="center"/>
        <w:rPr>
          <w:rFonts w:ascii="Arial" w:hAnsi="Arial" w:cs="Arial"/>
          <w:b/>
          <w:bCs/>
          <w:iCs/>
          <w:sz w:val="28"/>
          <w:szCs w:val="28"/>
        </w:rPr>
      </w:pPr>
      <w:r w:rsidRPr="008A5EBE">
        <w:rPr>
          <w:rFonts w:ascii="Arial" w:hAnsi="Arial" w:cs="Arial"/>
          <w:b/>
          <w:bCs/>
          <w:iCs/>
          <w:sz w:val="28"/>
          <w:szCs w:val="28"/>
        </w:rPr>
        <w:t>Градска општина Пантелеј</w:t>
      </w:r>
    </w:p>
    <w:p w:rsidR="008A5EBE" w:rsidRPr="008A5EBE" w:rsidRDefault="008A5EBE">
      <w:pPr>
        <w:jc w:val="center"/>
        <w:rPr>
          <w:rFonts w:ascii="Arial" w:hAnsi="Arial" w:cs="Arial"/>
          <w:b/>
          <w:bCs/>
          <w:iCs/>
          <w:sz w:val="28"/>
          <w:szCs w:val="28"/>
        </w:rPr>
      </w:pPr>
      <w:r w:rsidRPr="008A5EBE">
        <w:rPr>
          <w:rFonts w:ascii="Arial" w:hAnsi="Arial" w:cs="Arial"/>
          <w:b/>
          <w:bCs/>
          <w:iCs/>
          <w:sz w:val="28"/>
          <w:szCs w:val="28"/>
        </w:rPr>
        <w:t>Ниш, Гуте</w:t>
      </w:r>
      <w:r>
        <w:rPr>
          <w:rFonts w:ascii="Arial" w:hAnsi="Arial" w:cs="Arial"/>
          <w:b/>
          <w:bCs/>
          <w:iCs/>
          <w:sz w:val="28"/>
          <w:szCs w:val="28"/>
        </w:rPr>
        <w:t>нбергова 4а</w:t>
      </w:r>
    </w:p>
    <w:p w:rsidR="00221C6F" w:rsidRDefault="00221C6F">
      <w:pPr>
        <w:jc w:val="center"/>
        <w:rPr>
          <w:rFonts w:ascii="Arial" w:hAnsi="Arial" w:cs="Arial"/>
          <w:b/>
          <w:bCs/>
          <w:i/>
          <w:iCs/>
          <w:sz w:val="28"/>
          <w:szCs w:val="28"/>
          <w:lang w:val="ru-RU"/>
        </w:rPr>
      </w:pPr>
    </w:p>
    <w:p w:rsidR="00221C6F" w:rsidRDefault="00221C6F">
      <w:pPr>
        <w:jc w:val="center"/>
        <w:rPr>
          <w:rFonts w:ascii="Arial" w:hAnsi="Arial" w:cs="Arial"/>
          <w:b/>
          <w:bCs/>
          <w:i/>
          <w:iCs/>
          <w:sz w:val="28"/>
          <w:szCs w:val="28"/>
          <w:lang w:val="ru-RU"/>
        </w:rPr>
      </w:pPr>
    </w:p>
    <w:p w:rsidR="001D7001" w:rsidRPr="0094048D" w:rsidRDefault="00221C6F" w:rsidP="00113ED6">
      <w:pPr>
        <w:jc w:val="center"/>
        <w:rPr>
          <w:rFonts w:ascii="Arial" w:hAnsi="Arial" w:cs="Arial"/>
          <w:b/>
          <w:bCs/>
          <w:i/>
          <w:iCs/>
        </w:rPr>
      </w:pPr>
      <w:r>
        <w:rPr>
          <w:rFonts w:ascii="Arial" w:hAnsi="Arial" w:cs="Arial"/>
          <w:b/>
          <w:bCs/>
        </w:rPr>
        <w:t>ЈАВНА НАБАВКА</w:t>
      </w:r>
      <w:r>
        <w:rPr>
          <w:rFonts w:ascii="Arial" w:hAnsi="Arial" w:cs="Arial"/>
          <w:b/>
          <w:bCs/>
          <w:lang w:val="sr-Cyrl-CS"/>
        </w:rPr>
        <w:t xml:space="preserve"> </w:t>
      </w:r>
      <w:r>
        <w:rPr>
          <w:rFonts w:ascii="Arial" w:hAnsi="Arial" w:cs="Arial"/>
          <w:b/>
          <w:bCs/>
        </w:rPr>
        <w:t>–</w:t>
      </w:r>
      <w:r w:rsidR="00156909">
        <w:rPr>
          <w:rFonts w:ascii="Arial" w:hAnsi="Arial" w:cs="Arial"/>
          <w:b/>
          <w:bCs/>
        </w:rPr>
        <w:t xml:space="preserve"> </w:t>
      </w:r>
      <w:r w:rsidR="00113ED6">
        <w:rPr>
          <w:rFonts w:ascii="Arial" w:hAnsi="Arial" w:cs="Arial"/>
          <w:b/>
          <w:bCs/>
        </w:rPr>
        <w:t>РАМПЕ ЗА ИНВАЛИДЕ</w:t>
      </w:r>
    </w:p>
    <w:p w:rsidR="00221C6F" w:rsidRDefault="00221C6F">
      <w:pPr>
        <w:jc w:val="center"/>
        <w:rPr>
          <w:rFonts w:ascii="Arial" w:hAnsi="Arial" w:cs="Arial"/>
          <w:b/>
          <w:bCs/>
          <w:i/>
          <w:iCs/>
        </w:rPr>
      </w:pPr>
    </w:p>
    <w:p w:rsidR="00221C6F" w:rsidRDefault="00221C6F">
      <w:pPr>
        <w:jc w:val="center"/>
        <w:rPr>
          <w:rFonts w:ascii="Arial" w:hAnsi="Arial" w:cs="Arial"/>
          <w:b/>
          <w:bCs/>
        </w:rPr>
      </w:pPr>
      <w:r>
        <w:rPr>
          <w:rFonts w:ascii="Arial" w:hAnsi="Arial" w:cs="Arial"/>
          <w:b/>
          <w:bCs/>
        </w:rPr>
        <w:t>ЈАВНА НАБАКА МАЛЕ ВРЕДНОСТИ</w:t>
      </w:r>
    </w:p>
    <w:p w:rsidR="00221C6F" w:rsidRDefault="00221C6F">
      <w:pPr>
        <w:jc w:val="center"/>
        <w:rPr>
          <w:rFonts w:ascii="Arial" w:hAnsi="Arial" w:cs="Arial"/>
          <w:b/>
          <w:bCs/>
        </w:rPr>
      </w:pPr>
    </w:p>
    <w:p w:rsidR="00221C6F" w:rsidRPr="00113ED6" w:rsidRDefault="00221C6F">
      <w:pPr>
        <w:jc w:val="center"/>
        <w:rPr>
          <w:rFonts w:ascii="Arial" w:hAnsi="Arial" w:cs="Arial"/>
          <w:i/>
          <w:iCs/>
        </w:rPr>
      </w:pPr>
      <w:proofErr w:type="gramStart"/>
      <w:r>
        <w:rPr>
          <w:rFonts w:ascii="Arial" w:hAnsi="Arial" w:cs="Arial"/>
          <w:b/>
          <w:bCs/>
        </w:rPr>
        <w:t xml:space="preserve">ЈАВНА НАБАВКА </w:t>
      </w:r>
      <w:r w:rsidRPr="00113ED6">
        <w:rPr>
          <w:rFonts w:ascii="Arial" w:hAnsi="Arial" w:cs="Arial"/>
          <w:b/>
          <w:bCs/>
        </w:rPr>
        <w:t>бр.</w:t>
      </w:r>
      <w:proofErr w:type="gramEnd"/>
      <w:r w:rsidRPr="00113ED6">
        <w:rPr>
          <w:rFonts w:ascii="Arial" w:hAnsi="Arial" w:cs="Arial"/>
          <w:b/>
          <w:bCs/>
        </w:rPr>
        <w:t xml:space="preserve"> </w:t>
      </w:r>
      <w:r w:rsidR="00894B8F" w:rsidRPr="00113ED6">
        <w:rPr>
          <w:rFonts w:ascii="Arial" w:hAnsi="Arial" w:cs="Arial"/>
          <w:b/>
        </w:rPr>
        <w:t>Д</w:t>
      </w:r>
      <w:r w:rsidR="007B3BE3" w:rsidRPr="00113ED6">
        <w:rPr>
          <w:rFonts w:ascii="Arial" w:hAnsi="Arial" w:cs="Arial"/>
          <w:b/>
        </w:rPr>
        <w:t>-1</w:t>
      </w:r>
      <w:r w:rsidR="00E94C33" w:rsidRPr="00113ED6">
        <w:rPr>
          <w:rFonts w:ascii="Arial" w:hAnsi="Arial" w:cs="Arial"/>
          <w:b/>
        </w:rPr>
        <w:t>.</w:t>
      </w:r>
      <w:r w:rsidR="00894B8F" w:rsidRPr="00113ED6">
        <w:rPr>
          <w:rFonts w:ascii="Arial" w:hAnsi="Arial" w:cs="Arial"/>
          <w:b/>
        </w:rPr>
        <w:t>1</w:t>
      </w:r>
      <w:r w:rsidR="00E94C33" w:rsidRPr="00113ED6">
        <w:rPr>
          <w:rFonts w:ascii="Arial" w:hAnsi="Arial" w:cs="Arial"/>
          <w:b/>
        </w:rPr>
        <w:t>.</w:t>
      </w:r>
      <w:r w:rsidR="00113ED6" w:rsidRPr="00113ED6">
        <w:rPr>
          <w:rFonts w:ascii="Arial" w:hAnsi="Arial" w:cs="Arial"/>
          <w:b/>
        </w:rPr>
        <w:t>5</w:t>
      </w: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996908" w:rsidRDefault="00996908">
      <w:pPr>
        <w:jc w:val="center"/>
        <w:rPr>
          <w:rFonts w:ascii="Arial" w:hAnsi="Arial" w:cs="Arial"/>
          <w:i/>
          <w:iCs/>
        </w:rPr>
      </w:pPr>
    </w:p>
    <w:p w:rsidR="00996908" w:rsidRDefault="00996908">
      <w:pPr>
        <w:jc w:val="center"/>
        <w:rPr>
          <w:rFonts w:ascii="Arial" w:hAnsi="Arial" w:cs="Arial"/>
          <w:i/>
          <w:iCs/>
        </w:rPr>
      </w:pPr>
    </w:p>
    <w:p w:rsidR="00996908" w:rsidRPr="00996908" w:rsidRDefault="00996908">
      <w:pPr>
        <w:jc w:val="center"/>
        <w:rPr>
          <w:rFonts w:ascii="Arial" w:hAnsi="Arial" w:cs="Arial"/>
          <w:i/>
          <w:iCs/>
        </w:rPr>
      </w:pPr>
    </w:p>
    <w:p w:rsidR="00221C6F" w:rsidRDefault="00221C6F">
      <w:pPr>
        <w:rPr>
          <w:rFonts w:ascii="Arial" w:hAnsi="Arial" w:cs="Arial"/>
          <w:i/>
          <w:iCs/>
        </w:rPr>
      </w:pPr>
    </w:p>
    <w:p w:rsidR="00221C6F" w:rsidRDefault="00221C6F">
      <w:pPr>
        <w:jc w:val="center"/>
        <w:rPr>
          <w:rFonts w:ascii="Arial" w:hAnsi="Arial" w:cs="Arial"/>
          <w:i/>
          <w:iCs/>
        </w:rPr>
      </w:pPr>
    </w:p>
    <w:p w:rsidR="00221C6F" w:rsidRDefault="00221C6F">
      <w:pPr>
        <w:jc w:val="center"/>
        <w:rPr>
          <w:rFonts w:ascii="Arial" w:hAnsi="Arial" w:cs="Arial"/>
          <w:i/>
          <w:iCs/>
        </w:rPr>
      </w:pPr>
    </w:p>
    <w:p w:rsidR="007C7B11" w:rsidRDefault="007C7B11">
      <w:pPr>
        <w:jc w:val="center"/>
        <w:rPr>
          <w:rFonts w:ascii="Arial" w:hAnsi="Arial" w:cs="Arial"/>
          <w:i/>
          <w:iCs/>
        </w:rPr>
      </w:pPr>
    </w:p>
    <w:p w:rsidR="00221C6F" w:rsidRDefault="005D0EEF" w:rsidP="005D0EEF">
      <w:r>
        <w:rPr>
          <w:rFonts w:ascii="Arial" w:hAnsi="Arial" w:cs="Arial"/>
          <w:i/>
          <w:iCs/>
        </w:rPr>
        <w:t xml:space="preserve">                                                        </w:t>
      </w:r>
    </w:p>
    <w:p w:rsidR="00996908" w:rsidRDefault="00996908" w:rsidP="00084C33">
      <w:pPr>
        <w:jc w:val="both"/>
        <w:rPr>
          <w:rFonts w:ascii="Arial" w:eastAsia="TimesNewRomanPSMT" w:hAnsi="Arial" w:cs="Arial"/>
        </w:rPr>
      </w:pPr>
    </w:p>
    <w:p w:rsidR="007C7B11" w:rsidRPr="007C7B11" w:rsidRDefault="00253077" w:rsidP="007C7B11">
      <w:pPr>
        <w:tabs>
          <w:tab w:val="left" w:pos="3105"/>
        </w:tabs>
        <w:jc w:val="both"/>
        <w:rPr>
          <w:rFonts w:ascii="Arial" w:eastAsia="TimesNewRomanPSMT" w:hAnsi="Arial" w:cs="Arial"/>
        </w:rPr>
      </w:pPr>
      <w:r>
        <w:rPr>
          <w:rFonts w:ascii="Arial" w:eastAsia="TimesNewRomanPSMT" w:hAnsi="Arial" w:cs="Arial"/>
        </w:rPr>
        <w:t xml:space="preserve">                                                      </w:t>
      </w:r>
      <w:r w:rsidR="001D7001">
        <w:rPr>
          <w:rFonts w:ascii="Arial" w:eastAsia="TimesNewRomanPSMT" w:hAnsi="Arial" w:cs="Arial"/>
        </w:rPr>
        <w:t xml:space="preserve">  </w:t>
      </w:r>
      <w:r w:rsidR="00E07ACF">
        <w:rPr>
          <w:rFonts w:ascii="Arial" w:hAnsi="Arial" w:cs="Arial"/>
          <w:i/>
          <w:iCs/>
        </w:rPr>
        <w:t>Јун</w:t>
      </w:r>
      <w:proofErr w:type="gramStart"/>
      <w:r>
        <w:rPr>
          <w:rFonts w:ascii="Arial" w:hAnsi="Arial" w:cs="Arial"/>
          <w:i/>
          <w:iCs/>
        </w:rPr>
        <w:t>,</w:t>
      </w:r>
      <w:r w:rsidR="007C7B11">
        <w:rPr>
          <w:rFonts w:ascii="Arial" w:hAnsi="Arial" w:cs="Arial"/>
          <w:i/>
          <w:iCs/>
        </w:rPr>
        <w:t xml:space="preserve">  </w:t>
      </w:r>
      <w:r w:rsidR="007C7B11">
        <w:rPr>
          <w:rFonts w:ascii="Arial" w:hAnsi="Arial" w:cs="Arial"/>
          <w:b/>
          <w:bCs/>
        </w:rPr>
        <w:t>20</w:t>
      </w:r>
      <w:r>
        <w:rPr>
          <w:rFonts w:ascii="Arial" w:hAnsi="Arial" w:cs="Arial"/>
          <w:b/>
          <w:bCs/>
        </w:rPr>
        <w:t>20</w:t>
      </w:r>
      <w:proofErr w:type="gramEnd"/>
      <w:r w:rsidR="007C7B11">
        <w:rPr>
          <w:rFonts w:ascii="Arial" w:hAnsi="Arial" w:cs="Arial"/>
          <w:b/>
          <w:bCs/>
        </w:rPr>
        <w:t xml:space="preserve">. </w:t>
      </w:r>
      <w:proofErr w:type="gramStart"/>
      <w:r w:rsidR="007C7B11">
        <w:rPr>
          <w:rFonts w:ascii="Arial" w:hAnsi="Arial" w:cs="Arial"/>
          <w:b/>
          <w:bCs/>
        </w:rPr>
        <w:t>године</w:t>
      </w:r>
      <w:proofErr w:type="gramEnd"/>
    </w:p>
    <w:p w:rsidR="00996908" w:rsidRDefault="00996908" w:rsidP="00084C33">
      <w:pPr>
        <w:jc w:val="both"/>
        <w:rPr>
          <w:rFonts w:ascii="Arial" w:eastAsia="TimesNewRomanPSMT" w:hAnsi="Arial" w:cs="Arial"/>
          <w:lang w:val="sr-Cyrl-CS"/>
        </w:rPr>
      </w:pPr>
    </w:p>
    <w:p w:rsidR="00863516" w:rsidRPr="00863516" w:rsidRDefault="00863516" w:rsidP="00084C33">
      <w:pPr>
        <w:jc w:val="both"/>
        <w:rPr>
          <w:rFonts w:ascii="Arial" w:eastAsia="TimesNewRomanPSMT" w:hAnsi="Arial" w:cs="Arial"/>
          <w:lang w:val="sr-Cyrl-CS"/>
        </w:rPr>
      </w:pPr>
    </w:p>
    <w:p w:rsidR="00924E59" w:rsidRDefault="00924E59" w:rsidP="00084C33">
      <w:pPr>
        <w:jc w:val="both"/>
        <w:rPr>
          <w:rFonts w:ascii="Arial" w:eastAsia="TimesNewRomanPSMT" w:hAnsi="Arial" w:cs="Arial"/>
        </w:rPr>
      </w:pPr>
    </w:p>
    <w:p w:rsidR="00924E59" w:rsidRDefault="00924E59" w:rsidP="00084C33">
      <w:pPr>
        <w:jc w:val="both"/>
        <w:rPr>
          <w:rFonts w:ascii="Arial" w:eastAsia="TimesNewRomanPSMT" w:hAnsi="Arial" w:cs="Arial"/>
        </w:rPr>
      </w:pPr>
    </w:p>
    <w:p w:rsidR="00221C6F" w:rsidRDefault="00221C6F" w:rsidP="00084C33">
      <w:pPr>
        <w:jc w:val="both"/>
        <w:rPr>
          <w:rFonts w:ascii="Arial" w:hAnsi="Arial" w:cs="Arial"/>
        </w:rPr>
      </w:pPr>
      <w:proofErr w:type="gramStart"/>
      <w:r>
        <w:rPr>
          <w:rFonts w:ascii="Arial" w:eastAsia="TimesNewRomanPSMT" w:hAnsi="Arial" w:cs="Arial"/>
        </w:rPr>
        <w:lastRenderedPageBreak/>
        <w:t>На основу чл.</w:t>
      </w:r>
      <w:proofErr w:type="gramEnd"/>
      <w:r>
        <w:rPr>
          <w:rFonts w:ascii="Arial" w:eastAsia="TimesNewRomanPSMT" w:hAnsi="Arial" w:cs="Arial"/>
        </w:rPr>
        <w:t xml:space="preserve"> 39. </w:t>
      </w:r>
      <w:proofErr w:type="gramStart"/>
      <w:r>
        <w:rPr>
          <w:rFonts w:ascii="Arial" w:eastAsia="TimesNewRomanPSMT" w:hAnsi="Arial" w:cs="Arial"/>
        </w:rPr>
        <w:t>и</w:t>
      </w:r>
      <w:proofErr w:type="gramEnd"/>
      <w:r>
        <w:rPr>
          <w:rFonts w:ascii="Arial" w:eastAsia="TimesNewRomanPSMT" w:hAnsi="Arial" w:cs="Arial"/>
        </w:rPr>
        <w:t xml:space="preserve"> 61. Закона о јавним набавкама („Сл. гласник РС” бр. 124/2012</w:t>
      </w:r>
      <w:r w:rsidR="007B3BE3">
        <w:rPr>
          <w:rFonts w:ascii="Arial" w:eastAsia="TimesNewRomanPSMT" w:hAnsi="Arial" w:cs="Arial"/>
        </w:rPr>
        <w:t xml:space="preserve"> 14/2015</w:t>
      </w:r>
      <w:r w:rsidR="00E94C33">
        <w:rPr>
          <w:rFonts w:ascii="Arial" w:eastAsia="TimesNewRomanPSMT" w:hAnsi="Arial" w:cs="Arial"/>
        </w:rPr>
        <w:t xml:space="preserve"> и 68/2015</w:t>
      </w:r>
      <w:r w:rsidR="007B3BE3">
        <w:rPr>
          <w:rFonts w:ascii="Arial" w:eastAsia="TimesNewRomanPSMT" w:hAnsi="Arial" w:cs="Arial"/>
        </w:rPr>
        <w:t>,</w:t>
      </w:r>
      <w:r>
        <w:rPr>
          <w:rFonts w:ascii="Arial" w:eastAsia="TimesNewRomanPSMT" w:hAnsi="Arial" w:cs="Arial"/>
        </w:rPr>
        <w:t xml:space="preserve"> у даљем тексту: Закон), чл. 6. Правилника о обавезним елементима конкурсне документације у поступцима јавних набавки и начину доказивања испуњености услова („Сл. гласник РС” бр. 29/2013), </w:t>
      </w:r>
      <w:r>
        <w:rPr>
          <w:rFonts w:ascii="Arial" w:hAnsi="Arial" w:cs="Arial"/>
        </w:rPr>
        <w:t>Одлуке о покретању поступка јавне набавке бр</w:t>
      </w:r>
      <w:r w:rsidR="009C2E50">
        <w:rPr>
          <w:rFonts w:ascii="Arial" w:hAnsi="Arial" w:cs="Arial"/>
        </w:rPr>
        <w:t>.</w:t>
      </w:r>
      <w:r>
        <w:rPr>
          <w:rFonts w:ascii="Arial" w:hAnsi="Arial" w:cs="Arial"/>
        </w:rPr>
        <w:t xml:space="preserve"> </w:t>
      </w:r>
      <w:r w:rsidR="009C2E50" w:rsidRPr="00DA13B6">
        <w:rPr>
          <w:rFonts w:ascii="Arial" w:hAnsi="Arial" w:cs="Arial"/>
        </w:rPr>
        <w:t>404-</w:t>
      </w:r>
      <w:r w:rsidR="00DA13B6">
        <w:rPr>
          <w:rFonts w:ascii="Arial" w:hAnsi="Arial" w:cs="Arial"/>
        </w:rPr>
        <w:t>105/20</w:t>
      </w:r>
      <w:r w:rsidR="009C2E50" w:rsidRPr="00DA13B6">
        <w:rPr>
          <w:rFonts w:ascii="Arial" w:hAnsi="Arial" w:cs="Arial"/>
        </w:rPr>
        <w:t xml:space="preserve">-02 од </w:t>
      </w:r>
      <w:r w:rsidR="00DA13B6">
        <w:rPr>
          <w:rFonts w:ascii="Arial" w:hAnsi="Arial" w:cs="Arial"/>
        </w:rPr>
        <w:t>05.06.2020</w:t>
      </w:r>
      <w:r w:rsidR="009C2E50" w:rsidRPr="00DA13B6">
        <w:rPr>
          <w:rFonts w:ascii="Arial" w:hAnsi="Arial" w:cs="Arial"/>
        </w:rPr>
        <w:t>.</w:t>
      </w:r>
      <w:r w:rsidR="00A34418" w:rsidRPr="00DA13B6">
        <w:rPr>
          <w:rFonts w:ascii="Arial" w:hAnsi="Arial" w:cs="Arial"/>
        </w:rPr>
        <w:t>године</w:t>
      </w:r>
      <w:r w:rsidR="009C2E50" w:rsidRPr="00DA13B6">
        <w:rPr>
          <w:rFonts w:ascii="Arial" w:hAnsi="Arial" w:cs="Arial"/>
        </w:rPr>
        <w:t xml:space="preserve"> и </w:t>
      </w:r>
      <w:r w:rsidR="00084C33" w:rsidRPr="00DA13B6">
        <w:rPr>
          <w:rFonts w:ascii="Arial" w:hAnsi="Arial" w:cs="Arial"/>
          <w:color w:val="auto"/>
        </w:rPr>
        <w:t>Решења</w:t>
      </w:r>
      <w:r w:rsidR="00084C33" w:rsidRPr="00DA13B6">
        <w:rPr>
          <w:rFonts w:ascii="Arial" w:hAnsi="Arial" w:cs="Arial"/>
          <w:i/>
          <w:color w:val="auto"/>
        </w:rPr>
        <w:t xml:space="preserve"> </w:t>
      </w:r>
      <w:r w:rsidR="00084C33" w:rsidRPr="00DA13B6">
        <w:rPr>
          <w:rFonts w:ascii="Arial" w:hAnsi="Arial" w:cs="Arial"/>
          <w:color w:val="auto"/>
        </w:rPr>
        <w:t>о</w:t>
      </w:r>
      <w:r w:rsidR="00084C33" w:rsidRPr="00DA13B6">
        <w:rPr>
          <w:rFonts w:ascii="Arial" w:hAnsi="Arial" w:cs="Arial"/>
          <w:i/>
          <w:color w:val="auto"/>
        </w:rPr>
        <w:t xml:space="preserve"> </w:t>
      </w:r>
      <w:r w:rsidR="00084C33" w:rsidRPr="00DA13B6">
        <w:rPr>
          <w:rFonts w:ascii="Arial" w:hAnsi="Arial" w:cs="Arial"/>
          <w:color w:val="auto"/>
        </w:rPr>
        <w:t xml:space="preserve">образовању комисије </w:t>
      </w:r>
      <w:r w:rsidR="009C2E50" w:rsidRPr="00DA13B6">
        <w:rPr>
          <w:rFonts w:ascii="Arial" w:hAnsi="Arial" w:cs="Arial"/>
          <w:color w:val="auto"/>
        </w:rPr>
        <w:t xml:space="preserve">у </w:t>
      </w:r>
      <w:proofErr w:type="gramStart"/>
      <w:r w:rsidR="009C2E50" w:rsidRPr="00DA13B6">
        <w:rPr>
          <w:rFonts w:ascii="Arial" w:hAnsi="Arial" w:cs="Arial"/>
          <w:color w:val="auto"/>
        </w:rPr>
        <w:t xml:space="preserve">поступку </w:t>
      </w:r>
      <w:r w:rsidR="00084C33" w:rsidRPr="00DA13B6">
        <w:rPr>
          <w:rFonts w:ascii="Arial" w:hAnsi="Arial" w:cs="Arial"/>
          <w:color w:val="auto"/>
        </w:rPr>
        <w:t xml:space="preserve"> јавн</w:t>
      </w:r>
      <w:r w:rsidR="009C2E50" w:rsidRPr="00DA13B6">
        <w:rPr>
          <w:rFonts w:ascii="Arial" w:hAnsi="Arial" w:cs="Arial"/>
          <w:color w:val="auto"/>
        </w:rPr>
        <w:t>е</w:t>
      </w:r>
      <w:proofErr w:type="gramEnd"/>
      <w:r w:rsidR="00084C33" w:rsidRPr="00DA13B6">
        <w:rPr>
          <w:rFonts w:ascii="Arial" w:hAnsi="Arial" w:cs="Arial"/>
          <w:color w:val="auto"/>
        </w:rPr>
        <w:t xml:space="preserve"> набавк</w:t>
      </w:r>
      <w:r w:rsidR="009C2E50" w:rsidRPr="00DA13B6">
        <w:rPr>
          <w:rFonts w:ascii="Arial" w:hAnsi="Arial" w:cs="Arial"/>
          <w:color w:val="auto"/>
        </w:rPr>
        <w:t>е мале вредности бр.404-</w:t>
      </w:r>
      <w:r w:rsidR="00DA13B6">
        <w:rPr>
          <w:rFonts w:ascii="Arial" w:hAnsi="Arial" w:cs="Arial"/>
          <w:color w:val="auto"/>
        </w:rPr>
        <w:t>105/20</w:t>
      </w:r>
      <w:r w:rsidR="009C2E50" w:rsidRPr="00DA13B6">
        <w:rPr>
          <w:rFonts w:ascii="Arial" w:hAnsi="Arial" w:cs="Arial"/>
          <w:color w:val="auto"/>
        </w:rPr>
        <w:t xml:space="preserve">-02 од </w:t>
      </w:r>
      <w:r w:rsidR="00DA13B6">
        <w:rPr>
          <w:rFonts w:ascii="Arial" w:hAnsi="Arial" w:cs="Arial"/>
          <w:color w:val="auto"/>
        </w:rPr>
        <w:t>05.06.2020</w:t>
      </w:r>
      <w:r w:rsidR="009C2E50" w:rsidRPr="00DA13B6">
        <w:rPr>
          <w:rFonts w:ascii="Arial" w:hAnsi="Arial" w:cs="Arial"/>
          <w:color w:val="auto"/>
        </w:rPr>
        <w:t>.</w:t>
      </w:r>
      <w:r w:rsidR="00A34418" w:rsidRPr="00DA13B6">
        <w:rPr>
          <w:rFonts w:ascii="Arial" w:hAnsi="Arial" w:cs="Arial"/>
          <w:color w:val="auto"/>
        </w:rPr>
        <w:t>године</w:t>
      </w:r>
      <w:r w:rsidR="009C2E50" w:rsidRPr="00DA13B6">
        <w:rPr>
          <w:rFonts w:ascii="Arial" w:hAnsi="Arial" w:cs="Arial"/>
          <w:color w:val="auto"/>
        </w:rPr>
        <w:t xml:space="preserve"> за јавну набавку бр.</w:t>
      </w:r>
      <w:r w:rsidR="00894B8F" w:rsidRPr="00DA13B6">
        <w:rPr>
          <w:rFonts w:ascii="Arial" w:hAnsi="Arial" w:cs="Arial"/>
          <w:color w:val="auto"/>
        </w:rPr>
        <w:t>Д</w:t>
      </w:r>
      <w:r w:rsidR="00E94C33" w:rsidRPr="00DA13B6">
        <w:rPr>
          <w:rFonts w:ascii="Arial" w:hAnsi="Arial" w:cs="Arial"/>
          <w:color w:val="auto"/>
        </w:rPr>
        <w:t>-1.1</w:t>
      </w:r>
      <w:r w:rsidR="00894B8F" w:rsidRPr="00DA13B6">
        <w:rPr>
          <w:rFonts w:ascii="Arial" w:hAnsi="Arial" w:cs="Arial"/>
          <w:color w:val="auto"/>
        </w:rPr>
        <w:t>.</w:t>
      </w:r>
      <w:r w:rsidR="00DA13B6">
        <w:rPr>
          <w:rFonts w:ascii="Arial" w:hAnsi="Arial" w:cs="Arial"/>
          <w:color w:val="auto"/>
        </w:rPr>
        <w:t>5</w:t>
      </w:r>
      <w:r w:rsidR="009C2E50" w:rsidRPr="00DA13B6">
        <w:rPr>
          <w:rFonts w:ascii="Arial" w:hAnsi="Arial" w:cs="Arial"/>
          <w:color w:val="auto"/>
        </w:rPr>
        <w:t>,</w:t>
      </w:r>
      <w:r w:rsidR="00084C33" w:rsidRPr="00DA13B6">
        <w:rPr>
          <w:rFonts w:ascii="Arial" w:hAnsi="Arial" w:cs="Arial"/>
        </w:rPr>
        <w:t xml:space="preserve"> припремљена је:</w:t>
      </w:r>
    </w:p>
    <w:p w:rsidR="00D268C2" w:rsidRPr="00D268C2" w:rsidRDefault="00D268C2" w:rsidP="00084C33">
      <w:pPr>
        <w:jc w:val="both"/>
        <w:rPr>
          <w:rFonts w:ascii="Arial" w:eastAsia="TimesNewRomanPSMT" w:hAnsi="Arial" w:cs="Arial"/>
        </w:rPr>
      </w:pPr>
    </w:p>
    <w:p w:rsidR="00221C6F" w:rsidRDefault="00221C6F">
      <w:pPr>
        <w:ind w:firstLine="720"/>
        <w:jc w:val="both"/>
        <w:rPr>
          <w:rFonts w:ascii="Arial" w:eastAsia="TimesNewRomanPSMT" w:hAnsi="Arial" w:cs="Arial"/>
        </w:rPr>
      </w:pPr>
    </w:p>
    <w:p w:rsidR="00221C6F" w:rsidRDefault="00221C6F">
      <w:pPr>
        <w:shd w:val="clear" w:color="auto" w:fill="C6D9F1"/>
        <w:jc w:val="center"/>
        <w:rPr>
          <w:rFonts w:ascii="Arial" w:eastAsia="TimesNewRomanPS-BoldMT" w:hAnsi="Arial" w:cs="Arial"/>
          <w:b/>
          <w:bCs/>
          <w:lang w:val="ru-RU"/>
        </w:rPr>
      </w:pPr>
      <w:r w:rsidRPr="009C2E50">
        <w:rPr>
          <w:rFonts w:ascii="Arial" w:eastAsia="TimesNewRomanPS-BoldMT" w:hAnsi="Arial" w:cs="Arial"/>
          <w:b/>
          <w:bCs/>
        </w:rPr>
        <w:t>КОНКУРСНА ДОКУМЕНТАЦИЈА</w:t>
      </w:r>
    </w:p>
    <w:p w:rsidR="00221C6F" w:rsidRDefault="00221C6F">
      <w:pPr>
        <w:shd w:val="clear" w:color="auto" w:fill="C6D9F1"/>
        <w:jc w:val="center"/>
        <w:rPr>
          <w:rFonts w:ascii="Arial" w:eastAsia="TimesNewRomanPS-BoldMT" w:hAnsi="Arial" w:cs="Arial"/>
          <w:b/>
          <w:bCs/>
          <w:lang w:val="ru-RU"/>
        </w:rPr>
      </w:pPr>
    </w:p>
    <w:p w:rsidR="009C2E50" w:rsidRPr="008A5EBE" w:rsidRDefault="00221C6F" w:rsidP="009C2E50">
      <w:pPr>
        <w:jc w:val="center"/>
        <w:rPr>
          <w:rFonts w:ascii="Arial" w:hAnsi="Arial" w:cs="Arial"/>
          <w:b/>
          <w:bCs/>
          <w:i/>
          <w:iCs/>
        </w:rPr>
      </w:pPr>
      <w:proofErr w:type="gramStart"/>
      <w:r w:rsidRPr="009C2E50">
        <w:rPr>
          <w:rFonts w:ascii="Arial" w:eastAsia="TimesNewRomanPS-BoldMT" w:hAnsi="Arial" w:cs="Arial"/>
          <w:b/>
          <w:bCs/>
        </w:rPr>
        <w:t>за</w:t>
      </w:r>
      <w:proofErr w:type="gramEnd"/>
      <w:r w:rsidRPr="009C2E50">
        <w:rPr>
          <w:rFonts w:ascii="Arial" w:eastAsia="TimesNewRomanPS-BoldMT" w:hAnsi="Arial" w:cs="Arial"/>
          <w:b/>
          <w:bCs/>
        </w:rPr>
        <w:t xml:space="preserve"> јавну набавку мале вредности </w:t>
      </w:r>
      <w:r w:rsidR="004679CE">
        <w:rPr>
          <w:rFonts w:ascii="Arial" w:eastAsia="TimesNewRomanPS-BoldMT" w:hAnsi="Arial" w:cs="Arial"/>
          <w:b/>
          <w:bCs/>
        </w:rPr>
        <w:t>–</w:t>
      </w:r>
      <w:r w:rsidRPr="009C2E50">
        <w:rPr>
          <w:rFonts w:ascii="Arial" w:eastAsia="TimesNewRomanPS-BoldMT" w:hAnsi="Arial" w:cs="Arial"/>
          <w:b/>
          <w:bCs/>
        </w:rPr>
        <w:t xml:space="preserve"> </w:t>
      </w:r>
      <w:r w:rsidR="00113ED6">
        <w:rPr>
          <w:rFonts w:ascii="Arial" w:eastAsia="TimesNewRomanPS-BoldMT" w:hAnsi="Arial" w:cs="Arial"/>
          <w:b/>
          <w:bCs/>
        </w:rPr>
        <w:t>РАМПЕ ЗА ИНВАЛИДЕ</w:t>
      </w:r>
      <w:r w:rsidR="00156909">
        <w:rPr>
          <w:rFonts w:ascii="Arial" w:eastAsia="TimesNewRomanPS-BoldMT" w:hAnsi="Arial" w:cs="Arial"/>
          <w:b/>
          <w:bCs/>
        </w:rPr>
        <w:t xml:space="preserve"> </w:t>
      </w:r>
    </w:p>
    <w:p w:rsidR="00221C6F" w:rsidRDefault="00221C6F">
      <w:pPr>
        <w:shd w:val="clear" w:color="auto" w:fill="C6D9F1"/>
        <w:jc w:val="center"/>
        <w:rPr>
          <w:rFonts w:ascii="Arial" w:eastAsia="TimesNewRomanPS-BoldMT" w:hAnsi="Arial" w:cs="Arial"/>
          <w:b/>
          <w:bCs/>
        </w:rPr>
      </w:pPr>
    </w:p>
    <w:p w:rsidR="00221C6F" w:rsidRDefault="00221C6F">
      <w:pPr>
        <w:shd w:val="clear" w:color="auto" w:fill="C6D9F1"/>
        <w:jc w:val="center"/>
        <w:rPr>
          <w:rFonts w:ascii="Arial" w:eastAsia="TimesNewRomanPS-BoldMT" w:hAnsi="Arial" w:cs="Arial"/>
          <w:b/>
          <w:bCs/>
        </w:rPr>
      </w:pPr>
      <w:proofErr w:type="gramStart"/>
      <w:r>
        <w:rPr>
          <w:rFonts w:ascii="Arial" w:eastAsia="TimesNewRomanPS-BoldMT" w:hAnsi="Arial" w:cs="Arial"/>
          <w:b/>
          <w:bCs/>
        </w:rPr>
        <w:t>ЈН бр.</w:t>
      </w:r>
      <w:proofErr w:type="gramEnd"/>
      <w:r>
        <w:rPr>
          <w:rFonts w:ascii="Arial" w:eastAsia="TimesNewRomanPS-BoldMT" w:hAnsi="Arial" w:cs="Arial"/>
          <w:b/>
          <w:bCs/>
        </w:rPr>
        <w:t xml:space="preserve"> </w:t>
      </w:r>
      <w:r w:rsidR="00894B8F">
        <w:rPr>
          <w:rFonts w:ascii="Arial" w:eastAsia="TimesNewRomanPS-BoldMT" w:hAnsi="Arial" w:cs="Arial"/>
          <w:b/>
          <w:bCs/>
        </w:rPr>
        <w:t>Д</w:t>
      </w:r>
      <w:r w:rsidR="007B3BE3">
        <w:rPr>
          <w:rFonts w:ascii="Arial" w:eastAsia="TimesNewRomanPS-BoldMT" w:hAnsi="Arial" w:cs="Arial"/>
          <w:b/>
          <w:bCs/>
        </w:rPr>
        <w:t>- 1</w:t>
      </w:r>
      <w:r w:rsidR="00AD747E">
        <w:rPr>
          <w:rFonts w:ascii="Arial" w:eastAsia="TimesNewRomanPS-BoldMT" w:hAnsi="Arial" w:cs="Arial"/>
          <w:b/>
          <w:bCs/>
        </w:rPr>
        <w:t>.1</w:t>
      </w:r>
      <w:r w:rsidR="00894B8F">
        <w:rPr>
          <w:rFonts w:ascii="Arial" w:eastAsia="TimesNewRomanPS-BoldMT" w:hAnsi="Arial" w:cs="Arial"/>
          <w:b/>
          <w:bCs/>
        </w:rPr>
        <w:t>.</w:t>
      </w:r>
      <w:r w:rsidR="00113ED6">
        <w:rPr>
          <w:rFonts w:ascii="Arial" w:eastAsia="TimesNewRomanPS-BoldMT" w:hAnsi="Arial" w:cs="Arial"/>
          <w:b/>
          <w:bCs/>
        </w:rPr>
        <w:t>5</w:t>
      </w:r>
    </w:p>
    <w:p w:rsidR="00221C6F" w:rsidRDefault="00221C6F">
      <w:pPr>
        <w:jc w:val="both"/>
        <w:rPr>
          <w:rFonts w:ascii="Arial" w:eastAsia="TimesNewRomanPS-BoldMT" w:hAnsi="Arial" w:cs="Arial"/>
          <w:b/>
          <w:bCs/>
          <w:color w:val="FF0000"/>
        </w:rPr>
      </w:pPr>
    </w:p>
    <w:p w:rsidR="00D268C2" w:rsidRDefault="00D268C2">
      <w:pPr>
        <w:jc w:val="both"/>
        <w:rPr>
          <w:rFonts w:ascii="Arial" w:eastAsia="TimesNewRomanPS-BoldMT" w:hAnsi="Arial" w:cs="Arial"/>
          <w:b/>
          <w:bCs/>
          <w:color w:val="FF0000"/>
        </w:rPr>
      </w:pPr>
    </w:p>
    <w:p w:rsidR="00D268C2" w:rsidRPr="00D268C2" w:rsidRDefault="00D268C2">
      <w:pPr>
        <w:jc w:val="both"/>
        <w:rPr>
          <w:rFonts w:ascii="Arial" w:eastAsia="TimesNewRomanPS-BoldMT" w:hAnsi="Arial" w:cs="Arial"/>
          <w:b/>
          <w:bCs/>
          <w:color w:val="FF0000"/>
        </w:rPr>
      </w:pPr>
    </w:p>
    <w:p w:rsidR="00221C6F" w:rsidRDefault="00221C6F">
      <w:pPr>
        <w:jc w:val="both"/>
        <w:rPr>
          <w:rFonts w:ascii="Arial" w:eastAsia="TimesNewRomanPSMT" w:hAnsi="Arial" w:cs="Arial"/>
        </w:rPr>
      </w:pPr>
      <w:r>
        <w:rPr>
          <w:rFonts w:ascii="Arial" w:eastAsia="TimesNewRomanPSMT" w:hAnsi="Arial" w:cs="Arial"/>
        </w:rPr>
        <w:t>Конкурсна документација садржи:</w:t>
      </w:r>
    </w:p>
    <w:p w:rsidR="00221C6F" w:rsidRDefault="00221C6F">
      <w:pPr>
        <w:jc w:val="both"/>
        <w:rPr>
          <w:rFonts w:ascii="Arial" w:eastAsia="TimesNewRomanPSMT" w:hAnsi="Arial" w:cs="Arial"/>
        </w:rPr>
      </w:pPr>
    </w:p>
    <w:p w:rsidR="00221C6F" w:rsidRDefault="00221C6F">
      <w:pPr>
        <w:jc w:val="both"/>
        <w:rPr>
          <w:rFonts w:ascii="Arial" w:eastAsia="TimesNewRomanPSMT" w:hAnsi="Arial" w:cs="Arial"/>
        </w:rPr>
      </w:pPr>
    </w:p>
    <w:tbl>
      <w:tblPr>
        <w:tblW w:w="9272" w:type="dxa"/>
        <w:tblInd w:w="-15" w:type="dxa"/>
        <w:tblLayout w:type="fixed"/>
        <w:tblLook w:val="0000" w:firstRow="0" w:lastRow="0" w:firstColumn="0" w:lastColumn="0" w:noHBand="0" w:noVBand="0"/>
      </w:tblPr>
      <w:tblGrid>
        <w:gridCol w:w="1553"/>
        <w:gridCol w:w="6129"/>
        <w:gridCol w:w="1590"/>
      </w:tblGrid>
      <w:tr w:rsidR="00221C6F" w:rsidTr="00BA732B">
        <w:tc>
          <w:tcPr>
            <w:tcW w:w="1553" w:type="dxa"/>
            <w:tcBorders>
              <w:top w:val="single" w:sz="4" w:space="0" w:color="000000"/>
              <w:left w:val="single" w:sz="4" w:space="0" w:color="000000"/>
              <w:bottom w:val="single" w:sz="4" w:space="0" w:color="000000"/>
            </w:tcBorders>
            <w:shd w:val="clear" w:color="auto" w:fill="auto"/>
          </w:tcPr>
          <w:p w:rsidR="00221C6F" w:rsidRDefault="00221C6F">
            <w:pPr>
              <w:jc w:val="both"/>
              <w:rPr>
                <w:rFonts w:ascii="Arial" w:eastAsia="TimesNewRomanPSMT" w:hAnsi="Arial" w:cs="Arial"/>
                <w:b/>
                <w:i/>
              </w:rPr>
            </w:pPr>
            <w:r>
              <w:rPr>
                <w:rFonts w:ascii="Arial" w:eastAsia="TimesNewRomanPSMT" w:hAnsi="Arial" w:cs="Arial"/>
                <w:b/>
                <w:i/>
                <w:lang w:val="sr-Cyrl-CS"/>
              </w:rPr>
              <w:t>Поглавље</w:t>
            </w:r>
          </w:p>
        </w:tc>
        <w:tc>
          <w:tcPr>
            <w:tcW w:w="6129" w:type="dxa"/>
            <w:tcBorders>
              <w:top w:val="single" w:sz="4" w:space="0" w:color="000000"/>
              <w:left w:val="single" w:sz="4" w:space="0" w:color="000000"/>
              <w:bottom w:val="single" w:sz="4" w:space="0" w:color="000000"/>
            </w:tcBorders>
            <w:shd w:val="clear" w:color="auto" w:fill="auto"/>
          </w:tcPr>
          <w:p w:rsidR="00221C6F" w:rsidRDefault="00221C6F">
            <w:pPr>
              <w:jc w:val="center"/>
              <w:rPr>
                <w:rFonts w:ascii="Arial" w:eastAsia="TimesNewRomanPSMT" w:hAnsi="Arial" w:cs="Arial"/>
                <w:b/>
                <w:i/>
              </w:rPr>
            </w:pPr>
            <w:r>
              <w:rPr>
                <w:rFonts w:ascii="Arial" w:eastAsia="TimesNewRomanPSMT" w:hAnsi="Arial" w:cs="Arial"/>
                <w:b/>
                <w:i/>
              </w:rPr>
              <w:t>Назив</w:t>
            </w:r>
            <w:r>
              <w:rPr>
                <w:rFonts w:ascii="Arial" w:eastAsia="TimesNewRomanPSMT" w:hAnsi="Arial" w:cs="Arial"/>
                <w:b/>
                <w:i/>
                <w:lang w:val="sr-Cyrl-CS"/>
              </w:rPr>
              <w:t xml:space="preserve"> поглавља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jc w:val="center"/>
              <w:rPr>
                <w:rFonts w:ascii="Arial" w:hAnsi="Arial" w:cs="Arial"/>
                <w:bCs/>
                <w:iCs/>
                <w:sz w:val="28"/>
                <w:szCs w:val="28"/>
              </w:rPr>
            </w:pPr>
            <w:r>
              <w:rPr>
                <w:rFonts w:ascii="Arial" w:eastAsia="TimesNewRomanPSMT" w:hAnsi="Arial" w:cs="Arial"/>
                <w:b/>
                <w:i/>
              </w:rPr>
              <w:t>Страна</w:t>
            </w:r>
          </w:p>
        </w:tc>
      </w:tr>
      <w:tr w:rsidR="00221C6F" w:rsidTr="00BA732B">
        <w:tc>
          <w:tcPr>
            <w:tcW w:w="1553" w:type="dxa"/>
            <w:tcBorders>
              <w:top w:val="single" w:sz="4" w:space="0" w:color="000000"/>
              <w:left w:val="single" w:sz="4" w:space="0" w:color="000000"/>
              <w:bottom w:val="single" w:sz="4" w:space="0" w:color="000000"/>
            </w:tcBorders>
            <w:shd w:val="clear" w:color="auto" w:fill="auto"/>
          </w:tcPr>
          <w:p w:rsidR="00221C6F" w:rsidRPr="0009005E" w:rsidRDefault="00221C6F">
            <w:pPr>
              <w:snapToGrid w:val="0"/>
              <w:jc w:val="center"/>
              <w:rPr>
                <w:rFonts w:ascii="Arial" w:eastAsia="TimesNewRomanPSMT" w:hAnsi="Arial" w:cs="Arial"/>
                <w:color w:val="auto"/>
              </w:rPr>
            </w:pPr>
            <w:r w:rsidRPr="0009005E">
              <w:rPr>
                <w:rFonts w:ascii="Arial" w:hAnsi="Arial" w:cs="Arial"/>
                <w:bCs/>
                <w:iCs/>
                <w:color w:val="auto"/>
              </w:rPr>
              <w:t>I</w:t>
            </w:r>
          </w:p>
        </w:tc>
        <w:tc>
          <w:tcPr>
            <w:tcW w:w="612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color w:val="auto"/>
              </w:rPr>
            </w:pPr>
            <w:r>
              <w:rPr>
                <w:rFonts w:ascii="Arial" w:eastAsia="TimesNewRomanPSMT" w:hAnsi="Arial" w:cs="Arial"/>
              </w:rPr>
              <w:t>Општи подаци о јавној набавци</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center"/>
              <w:rPr>
                <w:rFonts w:ascii="Arial" w:hAnsi="Arial" w:cs="Arial"/>
                <w:bCs/>
                <w:iCs/>
                <w:sz w:val="28"/>
                <w:szCs w:val="28"/>
              </w:rPr>
            </w:pPr>
            <w:r>
              <w:rPr>
                <w:rFonts w:ascii="Arial" w:eastAsia="TimesNewRomanPSMT" w:hAnsi="Arial" w:cs="Arial"/>
                <w:color w:val="auto"/>
              </w:rPr>
              <w:t>3</w:t>
            </w:r>
          </w:p>
        </w:tc>
      </w:tr>
      <w:tr w:rsidR="00221C6F" w:rsidTr="00BA732B">
        <w:tc>
          <w:tcPr>
            <w:tcW w:w="1553" w:type="dxa"/>
            <w:tcBorders>
              <w:top w:val="single" w:sz="4" w:space="0" w:color="000000"/>
              <w:left w:val="single" w:sz="4" w:space="0" w:color="000000"/>
              <w:bottom w:val="single" w:sz="4" w:space="0" w:color="000000"/>
            </w:tcBorders>
            <w:shd w:val="clear" w:color="auto" w:fill="auto"/>
          </w:tcPr>
          <w:p w:rsidR="00221C6F" w:rsidRPr="0009005E" w:rsidRDefault="00221C6F">
            <w:pPr>
              <w:snapToGrid w:val="0"/>
              <w:jc w:val="center"/>
              <w:rPr>
                <w:rFonts w:ascii="Arial" w:eastAsia="TimesNewRomanPSMT" w:hAnsi="Arial" w:cs="Arial"/>
                <w:color w:val="auto"/>
              </w:rPr>
            </w:pPr>
            <w:r w:rsidRPr="0009005E">
              <w:rPr>
                <w:rFonts w:ascii="Arial" w:hAnsi="Arial" w:cs="Arial"/>
                <w:bCs/>
                <w:iCs/>
                <w:color w:val="auto"/>
              </w:rPr>
              <w:t>II</w:t>
            </w:r>
          </w:p>
        </w:tc>
        <w:tc>
          <w:tcPr>
            <w:tcW w:w="612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color w:val="auto"/>
              </w:rPr>
            </w:pPr>
            <w:r>
              <w:rPr>
                <w:rFonts w:ascii="Arial" w:eastAsia="TimesNewRomanPSMT" w:hAnsi="Arial" w:cs="Arial"/>
              </w:rPr>
              <w:t>Подаци о предмету јавне набавке</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ED39A3">
            <w:pPr>
              <w:snapToGrid w:val="0"/>
              <w:jc w:val="center"/>
              <w:rPr>
                <w:rFonts w:ascii="Arial" w:eastAsia="TimesNewRomanPSMT" w:hAnsi="Arial" w:cs="Arial"/>
              </w:rPr>
            </w:pPr>
            <w:r>
              <w:rPr>
                <w:rFonts w:ascii="Arial" w:eastAsia="TimesNewRomanPSMT" w:hAnsi="Arial" w:cs="Arial"/>
                <w:color w:val="auto"/>
              </w:rPr>
              <w:t>3</w:t>
            </w:r>
          </w:p>
        </w:tc>
      </w:tr>
      <w:tr w:rsidR="00221C6F" w:rsidTr="00BA732B">
        <w:tc>
          <w:tcPr>
            <w:tcW w:w="1553" w:type="dxa"/>
            <w:tcBorders>
              <w:top w:val="single" w:sz="4" w:space="0" w:color="000000"/>
              <w:left w:val="single" w:sz="4" w:space="0" w:color="000000"/>
              <w:bottom w:val="single" w:sz="4" w:space="0" w:color="000000"/>
            </w:tcBorders>
            <w:shd w:val="clear" w:color="auto" w:fill="auto"/>
          </w:tcPr>
          <w:p w:rsidR="00221C6F" w:rsidRPr="0009005E" w:rsidRDefault="00221C6F">
            <w:pPr>
              <w:snapToGrid w:val="0"/>
              <w:jc w:val="center"/>
              <w:rPr>
                <w:rFonts w:ascii="Arial" w:eastAsia="TimesNewRomanPSMT" w:hAnsi="Arial" w:cs="Arial"/>
                <w:color w:val="auto"/>
              </w:rPr>
            </w:pPr>
          </w:p>
          <w:p w:rsidR="00221C6F" w:rsidRPr="0009005E" w:rsidRDefault="00221C6F">
            <w:pPr>
              <w:snapToGrid w:val="0"/>
              <w:jc w:val="center"/>
              <w:rPr>
                <w:rFonts w:ascii="Arial" w:eastAsia="TimesNewRomanPSMT" w:hAnsi="Arial" w:cs="Arial"/>
                <w:color w:val="auto"/>
              </w:rPr>
            </w:pPr>
          </w:p>
          <w:p w:rsidR="00221C6F" w:rsidRPr="0009005E" w:rsidRDefault="00221C6F">
            <w:pPr>
              <w:snapToGrid w:val="0"/>
              <w:jc w:val="center"/>
              <w:rPr>
                <w:rFonts w:ascii="Arial" w:eastAsia="TimesNewRomanPSMT" w:hAnsi="Arial" w:cs="Arial"/>
                <w:color w:val="auto"/>
              </w:rPr>
            </w:pPr>
          </w:p>
          <w:p w:rsidR="00221C6F" w:rsidRPr="0009005E" w:rsidRDefault="00221C6F">
            <w:pPr>
              <w:snapToGrid w:val="0"/>
              <w:jc w:val="center"/>
              <w:rPr>
                <w:rFonts w:ascii="Arial" w:eastAsia="TimesNewRomanPSMT" w:hAnsi="Arial" w:cs="Arial"/>
                <w:color w:val="auto"/>
              </w:rPr>
            </w:pPr>
          </w:p>
          <w:p w:rsidR="00221C6F" w:rsidRPr="0009005E" w:rsidRDefault="00221C6F">
            <w:pPr>
              <w:snapToGrid w:val="0"/>
              <w:jc w:val="center"/>
              <w:rPr>
                <w:rFonts w:ascii="Arial" w:eastAsia="TimesNewRomanPSMT" w:hAnsi="Arial" w:cs="Arial"/>
                <w:color w:val="auto"/>
              </w:rPr>
            </w:pPr>
            <w:r w:rsidRPr="0009005E">
              <w:rPr>
                <w:rFonts w:ascii="Arial" w:eastAsia="TimesNewRomanPSMT" w:hAnsi="Arial" w:cs="Arial"/>
                <w:color w:val="auto"/>
              </w:rPr>
              <w:t>III</w:t>
            </w:r>
          </w:p>
        </w:tc>
        <w:tc>
          <w:tcPr>
            <w:tcW w:w="6129" w:type="dxa"/>
            <w:tcBorders>
              <w:top w:val="single" w:sz="4" w:space="0" w:color="000000"/>
              <w:left w:val="single" w:sz="4" w:space="0" w:color="000000"/>
              <w:bottom w:val="single" w:sz="4" w:space="0" w:color="000000"/>
            </w:tcBorders>
            <w:shd w:val="clear" w:color="auto" w:fill="auto"/>
          </w:tcPr>
          <w:p w:rsidR="00221C6F" w:rsidRDefault="00221C6F" w:rsidP="004E2FCD">
            <w:pPr>
              <w:snapToGrid w:val="0"/>
              <w:jc w:val="both"/>
              <w:rPr>
                <w:rFonts w:ascii="Arial" w:eastAsia="TimesNewRomanPSMT" w:hAnsi="Arial" w:cs="Arial"/>
                <w:color w:val="auto"/>
              </w:rPr>
            </w:pPr>
            <w:r>
              <w:rPr>
                <w:rFonts w:ascii="Arial" w:eastAsia="TimesNewRomanPSMT" w:hAnsi="Arial" w:cs="Arial"/>
              </w:rPr>
              <w:t>Врста, техничке карактеристике, квалитет, количина и опис услуга, начин спровођења контроле и обезбеђ</w:t>
            </w:r>
            <w:r w:rsidR="004E2FCD">
              <w:rPr>
                <w:rFonts w:ascii="Arial" w:eastAsia="TimesNewRomanPSMT" w:hAnsi="Arial" w:cs="Arial"/>
              </w:rPr>
              <w:t>ива</w:t>
            </w:r>
            <w:r>
              <w:rPr>
                <w:rFonts w:ascii="Arial" w:eastAsia="TimesNewRomanPSMT" w:hAnsi="Arial" w:cs="Arial"/>
              </w:rPr>
              <w:t>ња гаранције квалитета, рок извршења, место извршења, евентуалне додатне услуге и сл.</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center"/>
              <w:rPr>
                <w:rFonts w:ascii="Arial" w:eastAsia="TimesNewRomanPSMT" w:hAnsi="Arial" w:cs="Arial"/>
                <w:color w:val="auto"/>
              </w:rPr>
            </w:pPr>
          </w:p>
          <w:p w:rsidR="00221C6F" w:rsidRDefault="00221C6F">
            <w:pPr>
              <w:snapToGrid w:val="0"/>
              <w:jc w:val="center"/>
              <w:rPr>
                <w:rFonts w:ascii="Arial" w:eastAsia="TimesNewRomanPSMT" w:hAnsi="Arial" w:cs="Arial"/>
                <w:color w:val="auto"/>
              </w:rPr>
            </w:pPr>
          </w:p>
          <w:p w:rsidR="00221C6F" w:rsidRDefault="00221C6F">
            <w:pPr>
              <w:snapToGrid w:val="0"/>
              <w:jc w:val="center"/>
              <w:rPr>
                <w:rFonts w:ascii="Arial" w:eastAsia="TimesNewRomanPSMT" w:hAnsi="Arial" w:cs="Arial"/>
                <w:color w:val="auto"/>
              </w:rPr>
            </w:pPr>
          </w:p>
          <w:p w:rsidR="00221C6F" w:rsidRDefault="00221C6F">
            <w:pPr>
              <w:snapToGrid w:val="0"/>
              <w:jc w:val="center"/>
              <w:rPr>
                <w:rFonts w:ascii="Arial" w:eastAsia="TimesNewRomanPSMT" w:hAnsi="Arial" w:cs="Arial"/>
                <w:color w:val="auto"/>
              </w:rPr>
            </w:pPr>
          </w:p>
          <w:p w:rsidR="00221C6F" w:rsidRPr="0074773E" w:rsidRDefault="00FA0DBA" w:rsidP="00445FD0">
            <w:pPr>
              <w:snapToGrid w:val="0"/>
              <w:jc w:val="center"/>
              <w:rPr>
                <w:rFonts w:ascii="Arial" w:eastAsia="TimesNewRomanPSMT" w:hAnsi="Arial" w:cs="Arial"/>
              </w:rPr>
            </w:pPr>
            <w:r>
              <w:rPr>
                <w:rFonts w:ascii="Arial" w:eastAsia="TimesNewRomanPSMT" w:hAnsi="Arial" w:cs="Arial"/>
                <w:color w:val="auto"/>
              </w:rPr>
              <w:t>4</w:t>
            </w:r>
            <w:r w:rsidR="0074773E">
              <w:rPr>
                <w:rFonts w:ascii="Arial" w:eastAsia="TimesNewRomanPSMT" w:hAnsi="Arial" w:cs="Arial"/>
                <w:color w:val="auto"/>
              </w:rPr>
              <w:t>-</w:t>
            </w:r>
            <w:r w:rsidR="00445FD0">
              <w:rPr>
                <w:rFonts w:ascii="Arial" w:eastAsia="TimesNewRomanPSMT" w:hAnsi="Arial" w:cs="Arial"/>
                <w:color w:val="auto"/>
              </w:rPr>
              <w:t>5</w:t>
            </w:r>
          </w:p>
        </w:tc>
      </w:tr>
      <w:tr w:rsidR="0074773E" w:rsidTr="00BA732B">
        <w:tc>
          <w:tcPr>
            <w:tcW w:w="1553" w:type="dxa"/>
            <w:tcBorders>
              <w:top w:val="single" w:sz="4" w:space="0" w:color="000000"/>
              <w:left w:val="single" w:sz="4" w:space="0" w:color="000000"/>
              <w:bottom w:val="single" w:sz="4" w:space="0" w:color="000000"/>
            </w:tcBorders>
            <w:shd w:val="clear" w:color="auto" w:fill="auto"/>
          </w:tcPr>
          <w:p w:rsidR="0074773E" w:rsidRPr="0074773E" w:rsidRDefault="0074773E">
            <w:pPr>
              <w:snapToGrid w:val="0"/>
              <w:jc w:val="center"/>
              <w:rPr>
                <w:rFonts w:ascii="Arial" w:eastAsia="TimesNewRomanPSMT" w:hAnsi="Arial" w:cs="Arial"/>
                <w:color w:val="auto"/>
              </w:rPr>
            </w:pPr>
            <w:r>
              <w:rPr>
                <w:rFonts w:ascii="Arial" w:eastAsia="TimesNewRomanPSMT" w:hAnsi="Arial" w:cs="Arial"/>
                <w:color w:val="auto"/>
              </w:rPr>
              <w:t>IV</w:t>
            </w:r>
          </w:p>
        </w:tc>
        <w:tc>
          <w:tcPr>
            <w:tcW w:w="6129" w:type="dxa"/>
            <w:tcBorders>
              <w:top w:val="single" w:sz="4" w:space="0" w:color="000000"/>
              <w:left w:val="single" w:sz="4" w:space="0" w:color="000000"/>
              <w:bottom w:val="single" w:sz="4" w:space="0" w:color="000000"/>
            </w:tcBorders>
            <w:shd w:val="clear" w:color="auto" w:fill="auto"/>
          </w:tcPr>
          <w:p w:rsidR="0074773E" w:rsidRDefault="0074773E" w:rsidP="004E2FCD">
            <w:pPr>
              <w:snapToGrid w:val="0"/>
              <w:jc w:val="both"/>
              <w:rPr>
                <w:rFonts w:ascii="Arial" w:eastAsia="TimesNewRomanPSMT" w:hAnsi="Arial" w:cs="Arial"/>
              </w:rPr>
            </w:pPr>
            <w:r>
              <w:rPr>
                <w:rFonts w:ascii="Arial" w:eastAsia="TimesNewRomanPSMT" w:hAnsi="Arial" w:cs="Arial"/>
              </w:rPr>
              <w:t>Место извршења и</w:t>
            </w:r>
            <w:r w:rsidR="00C81C27">
              <w:rPr>
                <w:rFonts w:ascii="Arial" w:eastAsia="TimesNewRomanPSMT" w:hAnsi="Arial" w:cs="Arial"/>
              </w:rPr>
              <w:t>ли</w:t>
            </w:r>
            <w:r>
              <w:rPr>
                <w:rFonts w:ascii="Arial" w:eastAsia="TimesNewRomanPSMT" w:hAnsi="Arial" w:cs="Arial"/>
              </w:rPr>
              <w:t xml:space="preserve"> испоруке </w:t>
            </w:r>
            <w:r w:rsidR="00C81C27">
              <w:rPr>
                <w:rFonts w:ascii="Arial" w:eastAsia="TimesNewRomanPSMT" w:hAnsi="Arial" w:cs="Arial"/>
              </w:rPr>
              <w:t xml:space="preserve">и монтаже </w:t>
            </w:r>
            <w:r>
              <w:rPr>
                <w:rFonts w:ascii="Arial" w:eastAsia="TimesNewRomanPSMT" w:hAnsi="Arial" w:cs="Arial"/>
              </w:rPr>
              <w:t>добара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74773E" w:rsidRDefault="00445FD0" w:rsidP="00445FD0">
            <w:pPr>
              <w:snapToGrid w:val="0"/>
              <w:jc w:val="center"/>
              <w:rPr>
                <w:rFonts w:ascii="Arial" w:eastAsia="TimesNewRomanPSMT" w:hAnsi="Arial" w:cs="Arial"/>
                <w:color w:val="auto"/>
              </w:rPr>
            </w:pPr>
            <w:r>
              <w:rPr>
                <w:rFonts w:ascii="Arial" w:eastAsia="TimesNewRomanPSMT" w:hAnsi="Arial" w:cs="Arial"/>
                <w:color w:val="auto"/>
              </w:rPr>
              <w:t>5</w:t>
            </w:r>
            <w:r w:rsidR="0074773E">
              <w:rPr>
                <w:rFonts w:ascii="Arial" w:eastAsia="TimesNewRomanPSMT" w:hAnsi="Arial" w:cs="Arial"/>
                <w:color w:val="auto"/>
              </w:rPr>
              <w:t>-</w:t>
            </w:r>
            <w:r>
              <w:rPr>
                <w:rFonts w:ascii="Arial" w:eastAsia="TimesNewRomanPSMT" w:hAnsi="Arial" w:cs="Arial"/>
                <w:color w:val="auto"/>
              </w:rPr>
              <w:t>10</w:t>
            </w:r>
          </w:p>
        </w:tc>
      </w:tr>
      <w:tr w:rsidR="00221C6F" w:rsidTr="00BA732B">
        <w:tc>
          <w:tcPr>
            <w:tcW w:w="1553" w:type="dxa"/>
            <w:tcBorders>
              <w:top w:val="single" w:sz="4" w:space="0" w:color="000000"/>
              <w:left w:val="single" w:sz="4" w:space="0" w:color="000000"/>
              <w:bottom w:val="single" w:sz="4" w:space="0" w:color="000000"/>
            </w:tcBorders>
            <w:shd w:val="clear" w:color="auto" w:fill="auto"/>
          </w:tcPr>
          <w:p w:rsidR="00221C6F" w:rsidRDefault="00221C6F">
            <w:pPr>
              <w:snapToGrid w:val="0"/>
              <w:jc w:val="center"/>
              <w:rPr>
                <w:rFonts w:ascii="Arial" w:eastAsia="TimesNewRomanPSMT" w:hAnsi="Arial" w:cs="Arial"/>
              </w:rPr>
            </w:pPr>
          </w:p>
          <w:p w:rsidR="00221C6F" w:rsidRDefault="00221C6F">
            <w:pPr>
              <w:snapToGrid w:val="0"/>
              <w:jc w:val="center"/>
              <w:rPr>
                <w:rFonts w:ascii="Arial" w:eastAsia="TimesNewRomanPSMT" w:hAnsi="Arial" w:cs="Arial"/>
              </w:rPr>
            </w:pPr>
          </w:p>
          <w:p w:rsidR="00221C6F" w:rsidRDefault="00221C6F">
            <w:pPr>
              <w:snapToGrid w:val="0"/>
              <w:jc w:val="center"/>
              <w:rPr>
                <w:rFonts w:ascii="Arial" w:eastAsia="TimesNewRomanPSMT" w:hAnsi="Arial" w:cs="Arial"/>
              </w:rPr>
            </w:pPr>
            <w:r>
              <w:rPr>
                <w:rFonts w:ascii="Arial" w:eastAsia="TimesNewRomanPSMT" w:hAnsi="Arial" w:cs="Arial"/>
              </w:rPr>
              <w:t>V</w:t>
            </w:r>
          </w:p>
        </w:tc>
        <w:tc>
          <w:tcPr>
            <w:tcW w:w="6129" w:type="dxa"/>
            <w:tcBorders>
              <w:top w:val="single" w:sz="4" w:space="0" w:color="000000"/>
              <w:left w:val="single" w:sz="4" w:space="0" w:color="000000"/>
              <w:bottom w:val="single" w:sz="4" w:space="0" w:color="000000"/>
            </w:tcBorders>
            <w:shd w:val="clear" w:color="auto" w:fill="auto"/>
          </w:tcPr>
          <w:p w:rsidR="005271B3" w:rsidRPr="00B21BCC" w:rsidRDefault="00221C6F" w:rsidP="005271B3">
            <w:pPr>
              <w:snapToGrid w:val="0"/>
              <w:jc w:val="both"/>
              <w:rPr>
                <w:rFonts w:ascii="Arial" w:eastAsia="TimesNewRomanPSMT" w:hAnsi="Arial" w:cs="Arial"/>
                <w:color w:val="auto"/>
                <w:lang w:val="ru-RU"/>
              </w:rPr>
            </w:pPr>
            <w:r>
              <w:rPr>
                <w:rFonts w:ascii="Arial" w:eastAsia="TimesNewRomanPSMT" w:hAnsi="Arial" w:cs="Arial"/>
              </w:rPr>
              <w:t xml:space="preserve">Услови за учешће у поступку јавне набавке из чл. 75. </w:t>
            </w:r>
            <w:proofErr w:type="gramStart"/>
            <w:r>
              <w:rPr>
                <w:rFonts w:ascii="Arial" w:eastAsia="TimesNewRomanPSMT" w:hAnsi="Arial" w:cs="Arial"/>
              </w:rPr>
              <w:t>и</w:t>
            </w:r>
            <w:proofErr w:type="gramEnd"/>
            <w:r>
              <w:rPr>
                <w:rFonts w:ascii="Arial" w:eastAsia="TimesNewRomanPSMT" w:hAnsi="Arial" w:cs="Arial"/>
              </w:rPr>
              <w:t xml:space="preserve"> 76. Закона и упутство како се доказује испуњеност тих услова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center"/>
              <w:rPr>
                <w:rFonts w:ascii="Arial" w:eastAsia="TimesNewRomanPSMT" w:hAnsi="Arial" w:cs="Arial"/>
                <w:color w:val="auto"/>
              </w:rPr>
            </w:pPr>
          </w:p>
          <w:p w:rsidR="00221C6F" w:rsidRDefault="00221C6F">
            <w:pPr>
              <w:snapToGrid w:val="0"/>
              <w:jc w:val="center"/>
              <w:rPr>
                <w:rFonts w:ascii="Arial" w:eastAsia="TimesNewRomanPSMT" w:hAnsi="Arial" w:cs="Arial"/>
                <w:color w:val="auto"/>
              </w:rPr>
            </w:pPr>
          </w:p>
          <w:p w:rsidR="00221C6F" w:rsidRDefault="00445FD0" w:rsidP="00445FD0">
            <w:pPr>
              <w:snapToGrid w:val="0"/>
              <w:jc w:val="center"/>
              <w:rPr>
                <w:rFonts w:ascii="Arial" w:eastAsia="TimesNewRomanPSMT" w:hAnsi="Arial" w:cs="Arial"/>
              </w:rPr>
            </w:pPr>
            <w:r>
              <w:rPr>
                <w:rFonts w:ascii="Arial" w:eastAsia="TimesNewRomanPSMT" w:hAnsi="Arial" w:cs="Arial"/>
                <w:color w:val="auto"/>
              </w:rPr>
              <w:t>11</w:t>
            </w:r>
            <w:r w:rsidR="0074773E">
              <w:rPr>
                <w:rFonts w:ascii="Arial" w:eastAsia="TimesNewRomanPSMT" w:hAnsi="Arial" w:cs="Arial"/>
                <w:color w:val="auto"/>
              </w:rPr>
              <w:t>-1</w:t>
            </w:r>
            <w:r>
              <w:rPr>
                <w:rFonts w:ascii="Arial" w:eastAsia="TimesNewRomanPSMT" w:hAnsi="Arial" w:cs="Arial"/>
                <w:color w:val="auto"/>
              </w:rPr>
              <w:t>4</w:t>
            </w:r>
          </w:p>
        </w:tc>
      </w:tr>
      <w:tr w:rsidR="00221C6F" w:rsidTr="00BA732B">
        <w:tc>
          <w:tcPr>
            <w:tcW w:w="1553" w:type="dxa"/>
            <w:tcBorders>
              <w:top w:val="single" w:sz="4" w:space="0" w:color="000000"/>
              <w:left w:val="single" w:sz="4" w:space="0" w:color="000000"/>
              <w:bottom w:val="single" w:sz="4" w:space="0" w:color="000000"/>
            </w:tcBorders>
            <w:shd w:val="clear" w:color="auto" w:fill="auto"/>
          </w:tcPr>
          <w:p w:rsidR="00221C6F" w:rsidRDefault="00221C6F" w:rsidP="002D2854">
            <w:pPr>
              <w:snapToGrid w:val="0"/>
              <w:jc w:val="center"/>
              <w:rPr>
                <w:rFonts w:ascii="Arial" w:eastAsia="TimesNewRomanPSMT" w:hAnsi="Arial" w:cs="Arial"/>
              </w:rPr>
            </w:pPr>
            <w:r>
              <w:rPr>
                <w:rFonts w:ascii="Arial" w:eastAsia="TimesNewRomanPSMT" w:hAnsi="Arial" w:cs="Arial"/>
              </w:rPr>
              <w:t>V</w:t>
            </w:r>
            <w:r w:rsidR="0074773E">
              <w:rPr>
                <w:rFonts w:ascii="Arial" w:eastAsia="TimesNewRomanPSMT" w:hAnsi="Arial" w:cs="Arial"/>
              </w:rPr>
              <w:t>I</w:t>
            </w:r>
          </w:p>
        </w:tc>
        <w:tc>
          <w:tcPr>
            <w:tcW w:w="612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color w:val="auto"/>
              </w:rPr>
            </w:pPr>
            <w:r>
              <w:rPr>
                <w:rFonts w:ascii="Arial" w:eastAsia="TimesNewRomanPSMT" w:hAnsi="Arial" w:cs="Arial"/>
              </w:rPr>
              <w:t>Упутство понуђачима како да сачине понуду</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Pr="0074773E" w:rsidRDefault="0074773E" w:rsidP="00445FD0">
            <w:pPr>
              <w:snapToGrid w:val="0"/>
              <w:jc w:val="center"/>
              <w:rPr>
                <w:rFonts w:ascii="Arial" w:eastAsia="TimesNewRomanPSMT" w:hAnsi="Arial" w:cs="Arial"/>
              </w:rPr>
            </w:pPr>
            <w:r>
              <w:rPr>
                <w:rFonts w:ascii="Arial" w:eastAsia="TimesNewRomanPSMT" w:hAnsi="Arial" w:cs="Arial"/>
                <w:color w:val="auto"/>
              </w:rPr>
              <w:t>1</w:t>
            </w:r>
            <w:r w:rsidR="00445FD0">
              <w:rPr>
                <w:rFonts w:ascii="Arial" w:eastAsia="TimesNewRomanPSMT" w:hAnsi="Arial" w:cs="Arial"/>
                <w:color w:val="auto"/>
              </w:rPr>
              <w:t>5</w:t>
            </w:r>
            <w:r>
              <w:rPr>
                <w:rFonts w:ascii="Arial" w:eastAsia="TimesNewRomanPSMT" w:hAnsi="Arial" w:cs="Arial"/>
                <w:color w:val="auto"/>
              </w:rPr>
              <w:t>-</w:t>
            </w:r>
            <w:r w:rsidR="00445FD0">
              <w:rPr>
                <w:rFonts w:ascii="Arial" w:eastAsia="TimesNewRomanPSMT" w:hAnsi="Arial" w:cs="Arial"/>
                <w:color w:val="auto"/>
              </w:rPr>
              <w:t>22</w:t>
            </w:r>
          </w:p>
        </w:tc>
      </w:tr>
      <w:tr w:rsidR="00221C6F" w:rsidTr="00BA732B">
        <w:tc>
          <w:tcPr>
            <w:tcW w:w="1553" w:type="dxa"/>
            <w:tcBorders>
              <w:top w:val="single" w:sz="4" w:space="0" w:color="000000"/>
              <w:left w:val="single" w:sz="4" w:space="0" w:color="000000"/>
              <w:bottom w:val="single" w:sz="4" w:space="0" w:color="000000"/>
            </w:tcBorders>
            <w:shd w:val="clear" w:color="auto" w:fill="auto"/>
          </w:tcPr>
          <w:p w:rsidR="00221C6F" w:rsidRDefault="00221C6F" w:rsidP="002D2854">
            <w:pPr>
              <w:snapToGrid w:val="0"/>
              <w:jc w:val="center"/>
              <w:rPr>
                <w:rFonts w:ascii="Arial" w:eastAsia="TimesNewRomanPSMT" w:hAnsi="Arial" w:cs="Arial"/>
              </w:rPr>
            </w:pPr>
            <w:r>
              <w:rPr>
                <w:rFonts w:ascii="Arial" w:eastAsia="TimesNewRomanPSMT" w:hAnsi="Arial" w:cs="Arial"/>
              </w:rPr>
              <w:t>VI</w:t>
            </w:r>
            <w:r w:rsidR="0074773E">
              <w:rPr>
                <w:rFonts w:ascii="Arial" w:eastAsia="TimesNewRomanPSMT" w:hAnsi="Arial" w:cs="Arial"/>
              </w:rPr>
              <w:t>I</w:t>
            </w:r>
          </w:p>
        </w:tc>
        <w:tc>
          <w:tcPr>
            <w:tcW w:w="612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color w:val="auto"/>
              </w:rPr>
            </w:pPr>
            <w:r>
              <w:rPr>
                <w:rFonts w:ascii="Arial" w:eastAsia="TimesNewRomanPSMT" w:hAnsi="Arial" w:cs="Arial"/>
              </w:rPr>
              <w:t>Образац понуде</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Pr="0074773E" w:rsidRDefault="0074773E" w:rsidP="00445FD0">
            <w:pPr>
              <w:snapToGrid w:val="0"/>
              <w:jc w:val="center"/>
              <w:rPr>
                <w:rFonts w:ascii="Arial" w:eastAsia="TimesNewRomanPSMT" w:hAnsi="Arial" w:cs="Arial"/>
              </w:rPr>
            </w:pPr>
            <w:r>
              <w:rPr>
                <w:rFonts w:ascii="Arial" w:eastAsia="TimesNewRomanPSMT" w:hAnsi="Arial" w:cs="Arial"/>
                <w:color w:val="auto"/>
              </w:rPr>
              <w:t>2</w:t>
            </w:r>
            <w:r w:rsidR="00445FD0">
              <w:rPr>
                <w:rFonts w:ascii="Arial" w:eastAsia="TimesNewRomanPSMT" w:hAnsi="Arial" w:cs="Arial"/>
                <w:color w:val="auto"/>
              </w:rPr>
              <w:t>3</w:t>
            </w:r>
            <w:r>
              <w:rPr>
                <w:rFonts w:ascii="Arial" w:eastAsia="TimesNewRomanPSMT" w:hAnsi="Arial" w:cs="Arial"/>
                <w:color w:val="auto"/>
              </w:rPr>
              <w:t>-2</w:t>
            </w:r>
            <w:r w:rsidR="00445FD0">
              <w:rPr>
                <w:rFonts w:ascii="Arial" w:eastAsia="TimesNewRomanPSMT" w:hAnsi="Arial" w:cs="Arial"/>
                <w:color w:val="auto"/>
              </w:rPr>
              <w:t>6</w:t>
            </w:r>
          </w:p>
        </w:tc>
      </w:tr>
      <w:tr w:rsidR="00221C6F" w:rsidTr="00BA732B">
        <w:tc>
          <w:tcPr>
            <w:tcW w:w="1553" w:type="dxa"/>
            <w:tcBorders>
              <w:top w:val="single" w:sz="4" w:space="0" w:color="000000"/>
              <w:left w:val="single" w:sz="4" w:space="0" w:color="000000"/>
              <w:bottom w:val="single" w:sz="4" w:space="0" w:color="000000"/>
            </w:tcBorders>
            <w:shd w:val="clear" w:color="auto" w:fill="auto"/>
          </w:tcPr>
          <w:p w:rsidR="00221C6F" w:rsidRDefault="00221C6F" w:rsidP="002D2854">
            <w:pPr>
              <w:snapToGrid w:val="0"/>
              <w:jc w:val="center"/>
              <w:rPr>
                <w:rFonts w:ascii="Arial" w:eastAsia="TimesNewRomanPSMT" w:hAnsi="Arial" w:cs="Arial"/>
              </w:rPr>
            </w:pPr>
            <w:r>
              <w:rPr>
                <w:rFonts w:ascii="Arial" w:eastAsia="TimesNewRomanPSMT" w:hAnsi="Arial" w:cs="Arial"/>
              </w:rPr>
              <w:t>VII</w:t>
            </w:r>
            <w:r w:rsidR="0074773E">
              <w:rPr>
                <w:rFonts w:ascii="Arial" w:eastAsia="TimesNewRomanPSMT" w:hAnsi="Arial" w:cs="Arial"/>
              </w:rPr>
              <w:t>I</w:t>
            </w:r>
          </w:p>
        </w:tc>
        <w:tc>
          <w:tcPr>
            <w:tcW w:w="612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color w:val="auto"/>
              </w:rPr>
            </w:pPr>
            <w:r>
              <w:rPr>
                <w:rFonts w:ascii="Arial" w:eastAsia="TimesNewRomanPSMT" w:hAnsi="Arial" w:cs="Arial"/>
              </w:rPr>
              <w:t>Модел</w:t>
            </w:r>
            <w:r w:rsidR="00ED3595">
              <w:rPr>
                <w:rFonts w:ascii="Arial" w:eastAsia="TimesNewRomanPSMT" w:hAnsi="Arial" w:cs="Arial"/>
              </w:rPr>
              <w:t>и</w:t>
            </w:r>
            <w:r>
              <w:rPr>
                <w:rFonts w:ascii="Arial" w:eastAsia="TimesNewRomanPSMT" w:hAnsi="Arial" w:cs="Arial"/>
              </w:rPr>
              <w:t xml:space="preserve"> уговора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Pr="0074773E" w:rsidRDefault="0074773E" w:rsidP="00445FD0">
            <w:pPr>
              <w:snapToGrid w:val="0"/>
              <w:jc w:val="center"/>
              <w:rPr>
                <w:rFonts w:ascii="Arial" w:eastAsia="TimesNewRomanPSMT" w:hAnsi="Arial" w:cs="Arial"/>
              </w:rPr>
            </w:pPr>
            <w:r>
              <w:rPr>
                <w:rFonts w:ascii="Arial" w:eastAsia="TimesNewRomanPSMT" w:hAnsi="Arial" w:cs="Arial"/>
              </w:rPr>
              <w:t>2</w:t>
            </w:r>
            <w:r w:rsidR="00445FD0">
              <w:rPr>
                <w:rFonts w:ascii="Arial" w:eastAsia="TimesNewRomanPSMT" w:hAnsi="Arial" w:cs="Arial"/>
              </w:rPr>
              <w:t>7</w:t>
            </w:r>
            <w:r>
              <w:rPr>
                <w:rFonts w:ascii="Arial" w:eastAsia="TimesNewRomanPSMT" w:hAnsi="Arial" w:cs="Arial"/>
              </w:rPr>
              <w:t>-2</w:t>
            </w:r>
            <w:r w:rsidR="00445FD0">
              <w:rPr>
                <w:rFonts w:ascii="Arial" w:eastAsia="TimesNewRomanPSMT" w:hAnsi="Arial" w:cs="Arial"/>
              </w:rPr>
              <w:t>9</w:t>
            </w:r>
          </w:p>
        </w:tc>
      </w:tr>
      <w:tr w:rsidR="00221C6F" w:rsidTr="00BA732B">
        <w:tc>
          <w:tcPr>
            <w:tcW w:w="1553" w:type="dxa"/>
            <w:tcBorders>
              <w:top w:val="single" w:sz="4" w:space="0" w:color="000000"/>
              <w:left w:val="single" w:sz="4" w:space="0" w:color="000000"/>
              <w:bottom w:val="single" w:sz="4" w:space="0" w:color="000000"/>
            </w:tcBorders>
            <w:shd w:val="clear" w:color="auto" w:fill="auto"/>
          </w:tcPr>
          <w:p w:rsidR="00221C6F" w:rsidRDefault="0074773E">
            <w:pPr>
              <w:snapToGrid w:val="0"/>
              <w:jc w:val="center"/>
              <w:rPr>
                <w:rFonts w:ascii="Arial" w:eastAsia="TimesNewRomanPSMT" w:hAnsi="Arial" w:cs="Arial"/>
              </w:rPr>
            </w:pPr>
            <w:r>
              <w:rPr>
                <w:rFonts w:ascii="Arial" w:eastAsia="TimesNewRomanPSMT" w:hAnsi="Arial" w:cs="Arial"/>
              </w:rPr>
              <w:t>IX</w:t>
            </w:r>
          </w:p>
        </w:tc>
        <w:tc>
          <w:tcPr>
            <w:tcW w:w="612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color w:val="auto"/>
              </w:rPr>
            </w:pPr>
            <w:r>
              <w:rPr>
                <w:rFonts w:ascii="Arial" w:eastAsia="TimesNewRomanPSMT" w:hAnsi="Arial" w:cs="Arial"/>
              </w:rPr>
              <w:t>Образац трошкова припреме понуде</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221C6F" w:rsidRPr="0074773E" w:rsidRDefault="00445FD0" w:rsidP="005D0EEF">
            <w:pPr>
              <w:snapToGrid w:val="0"/>
              <w:jc w:val="center"/>
              <w:rPr>
                <w:rFonts w:ascii="Arial" w:eastAsia="TimesNewRomanPSMT" w:hAnsi="Arial" w:cs="Arial"/>
              </w:rPr>
            </w:pPr>
            <w:r>
              <w:rPr>
                <w:rFonts w:ascii="Arial" w:eastAsia="TimesNewRomanPSMT" w:hAnsi="Arial" w:cs="Arial"/>
              </w:rPr>
              <w:t>30</w:t>
            </w:r>
          </w:p>
        </w:tc>
      </w:tr>
      <w:tr w:rsidR="00125BFC" w:rsidTr="00BA732B">
        <w:tc>
          <w:tcPr>
            <w:tcW w:w="1553" w:type="dxa"/>
            <w:tcBorders>
              <w:top w:val="single" w:sz="4" w:space="0" w:color="000000"/>
              <w:left w:val="single" w:sz="4" w:space="0" w:color="000000"/>
              <w:bottom w:val="single" w:sz="4" w:space="0" w:color="000000"/>
            </w:tcBorders>
            <w:shd w:val="clear" w:color="auto" w:fill="auto"/>
          </w:tcPr>
          <w:p w:rsidR="00125BFC" w:rsidRDefault="00125BFC">
            <w:pPr>
              <w:snapToGrid w:val="0"/>
              <w:jc w:val="center"/>
              <w:rPr>
                <w:rFonts w:ascii="Arial" w:eastAsia="TimesNewRomanPSMT" w:hAnsi="Arial" w:cs="Arial"/>
              </w:rPr>
            </w:pPr>
            <w:r>
              <w:rPr>
                <w:rFonts w:ascii="Arial" w:eastAsia="TimesNewRomanPSMT" w:hAnsi="Arial" w:cs="Arial"/>
              </w:rPr>
              <w:t>X</w:t>
            </w:r>
          </w:p>
        </w:tc>
        <w:tc>
          <w:tcPr>
            <w:tcW w:w="6129" w:type="dxa"/>
            <w:tcBorders>
              <w:top w:val="single" w:sz="4" w:space="0" w:color="000000"/>
              <w:left w:val="single" w:sz="4" w:space="0" w:color="000000"/>
              <w:bottom w:val="single" w:sz="4" w:space="0" w:color="000000"/>
            </w:tcBorders>
            <w:shd w:val="clear" w:color="auto" w:fill="auto"/>
          </w:tcPr>
          <w:p w:rsidR="00125BFC" w:rsidRDefault="00125BFC">
            <w:pPr>
              <w:snapToGrid w:val="0"/>
              <w:jc w:val="both"/>
              <w:rPr>
                <w:rFonts w:ascii="Arial" w:eastAsia="TimesNewRomanPSMT" w:hAnsi="Arial" w:cs="Arial"/>
              </w:rPr>
            </w:pPr>
            <w:r>
              <w:rPr>
                <w:rFonts w:ascii="Arial" w:eastAsia="TimesNewRomanPSMT" w:hAnsi="Arial" w:cs="Arial"/>
              </w:rPr>
              <w:t>Образац изјаве о независној понуди</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125BFC" w:rsidRPr="0074773E" w:rsidRDefault="00445FD0" w:rsidP="0074773E">
            <w:pPr>
              <w:snapToGrid w:val="0"/>
              <w:jc w:val="center"/>
              <w:rPr>
                <w:rFonts w:ascii="Arial" w:eastAsia="TimesNewRomanPSMT" w:hAnsi="Arial" w:cs="Arial"/>
              </w:rPr>
            </w:pPr>
            <w:r>
              <w:rPr>
                <w:rFonts w:ascii="Arial" w:eastAsia="TimesNewRomanPSMT" w:hAnsi="Arial" w:cs="Arial"/>
              </w:rPr>
              <w:t>31</w:t>
            </w:r>
          </w:p>
        </w:tc>
      </w:tr>
      <w:tr w:rsidR="0074773E" w:rsidTr="00BA732B">
        <w:tc>
          <w:tcPr>
            <w:tcW w:w="1553" w:type="dxa"/>
            <w:tcBorders>
              <w:top w:val="single" w:sz="4" w:space="0" w:color="000000"/>
              <w:left w:val="single" w:sz="4" w:space="0" w:color="000000"/>
              <w:bottom w:val="single" w:sz="4" w:space="0" w:color="000000"/>
            </w:tcBorders>
            <w:shd w:val="clear" w:color="auto" w:fill="auto"/>
          </w:tcPr>
          <w:p w:rsidR="0074773E" w:rsidRPr="0074773E" w:rsidRDefault="0074773E">
            <w:pPr>
              <w:snapToGrid w:val="0"/>
              <w:jc w:val="center"/>
              <w:rPr>
                <w:rFonts w:ascii="Arial" w:eastAsia="TimesNewRomanPSMT" w:hAnsi="Arial" w:cs="Arial"/>
              </w:rPr>
            </w:pPr>
            <w:r>
              <w:rPr>
                <w:rFonts w:ascii="Arial" w:eastAsia="TimesNewRomanPSMT" w:hAnsi="Arial" w:cs="Arial"/>
              </w:rPr>
              <w:t>XI</w:t>
            </w:r>
          </w:p>
        </w:tc>
        <w:tc>
          <w:tcPr>
            <w:tcW w:w="6129" w:type="dxa"/>
            <w:tcBorders>
              <w:top w:val="single" w:sz="4" w:space="0" w:color="000000"/>
              <w:left w:val="single" w:sz="4" w:space="0" w:color="000000"/>
              <w:bottom w:val="single" w:sz="4" w:space="0" w:color="000000"/>
            </w:tcBorders>
            <w:shd w:val="clear" w:color="auto" w:fill="auto"/>
          </w:tcPr>
          <w:p w:rsidR="0074773E" w:rsidRDefault="0074773E">
            <w:pPr>
              <w:snapToGrid w:val="0"/>
              <w:jc w:val="both"/>
              <w:rPr>
                <w:rFonts w:ascii="Arial" w:eastAsia="TimesNewRomanPSMT" w:hAnsi="Arial" w:cs="Arial"/>
              </w:rPr>
            </w:pPr>
            <w:r>
              <w:rPr>
                <w:rFonts w:ascii="Arial" w:eastAsia="TimesNewRomanPSMT" w:hAnsi="Arial" w:cs="Arial"/>
              </w:rPr>
              <w:t>Обрасци меничних овлашћења</w:t>
            </w:r>
          </w:p>
        </w:tc>
        <w:tc>
          <w:tcPr>
            <w:tcW w:w="1590" w:type="dxa"/>
            <w:tcBorders>
              <w:top w:val="single" w:sz="4" w:space="0" w:color="000000"/>
              <w:left w:val="single" w:sz="4" w:space="0" w:color="000000"/>
              <w:bottom w:val="single" w:sz="4" w:space="0" w:color="000000"/>
              <w:right w:val="single" w:sz="4" w:space="0" w:color="000000"/>
            </w:tcBorders>
            <w:shd w:val="clear" w:color="auto" w:fill="auto"/>
          </w:tcPr>
          <w:p w:rsidR="0074773E" w:rsidRDefault="00445FD0" w:rsidP="00445FD0">
            <w:pPr>
              <w:snapToGrid w:val="0"/>
              <w:jc w:val="center"/>
              <w:rPr>
                <w:rFonts w:ascii="Arial" w:eastAsia="TimesNewRomanPSMT" w:hAnsi="Arial" w:cs="Arial"/>
              </w:rPr>
            </w:pPr>
            <w:r>
              <w:rPr>
                <w:rFonts w:ascii="Arial" w:eastAsia="TimesNewRomanPSMT" w:hAnsi="Arial" w:cs="Arial"/>
              </w:rPr>
              <w:t>32</w:t>
            </w:r>
            <w:r w:rsidR="0074773E">
              <w:rPr>
                <w:rFonts w:ascii="Arial" w:eastAsia="TimesNewRomanPSMT" w:hAnsi="Arial" w:cs="Arial"/>
              </w:rPr>
              <w:t>-3</w:t>
            </w:r>
            <w:r>
              <w:rPr>
                <w:rFonts w:ascii="Arial" w:eastAsia="TimesNewRomanPSMT" w:hAnsi="Arial" w:cs="Arial"/>
              </w:rPr>
              <w:t>3</w:t>
            </w:r>
            <w:bookmarkStart w:id="0" w:name="_GoBack"/>
            <w:bookmarkEnd w:id="0"/>
          </w:p>
        </w:tc>
      </w:tr>
    </w:tbl>
    <w:p w:rsidR="00221C6F" w:rsidRDefault="00221C6F">
      <w:pPr>
        <w:jc w:val="both"/>
      </w:pPr>
    </w:p>
    <w:p w:rsidR="00221C6F" w:rsidRDefault="00221C6F">
      <w:pPr>
        <w:jc w:val="both"/>
        <w:rPr>
          <w:rFonts w:ascii="Arial" w:eastAsia="TimesNewRomanPSMT" w:hAnsi="Arial" w:cs="Arial"/>
        </w:rPr>
      </w:pPr>
    </w:p>
    <w:p w:rsidR="00221C6F" w:rsidRDefault="00221C6F">
      <w:pPr>
        <w:jc w:val="both"/>
        <w:rPr>
          <w:rFonts w:ascii="Arial" w:eastAsia="TimesNewRomanPSMT" w:hAnsi="Arial" w:cs="Arial"/>
        </w:rPr>
      </w:pPr>
    </w:p>
    <w:p w:rsidR="00221C6F" w:rsidRDefault="00221C6F">
      <w:pPr>
        <w:jc w:val="both"/>
        <w:rPr>
          <w:rFonts w:ascii="Arial" w:eastAsia="TimesNewRomanPSMT" w:hAnsi="Arial" w:cs="Arial"/>
        </w:rPr>
      </w:pPr>
    </w:p>
    <w:p w:rsidR="002D2854" w:rsidRDefault="002D2854">
      <w:pPr>
        <w:jc w:val="both"/>
        <w:rPr>
          <w:rFonts w:ascii="Arial" w:eastAsia="TimesNewRomanPSMT" w:hAnsi="Arial" w:cs="Arial"/>
        </w:rPr>
      </w:pPr>
    </w:p>
    <w:p w:rsidR="002D2854" w:rsidRDefault="002D2854">
      <w:pPr>
        <w:jc w:val="both"/>
        <w:rPr>
          <w:rFonts w:ascii="Arial" w:eastAsia="TimesNewRomanPSMT" w:hAnsi="Arial" w:cs="Arial"/>
        </w:rPr>
      </w:pPr>
    </w:p>
    <w:p w:rsidR="002D2854" w:rsidRDefault="002D2854">
      <w:pPr>
        <w:jc w:val="both"/>
        <w:rPr>
          <w:rFonts w:ascii="Arial" w:eastAsia="TimesNewRomanPSMT" w:hAnsi="Arial" w:cs="Arial"/>
        </w:rPr>
      </w:pPr>
    </w:p>
    <w:p w:rsidR="002D2854" w:rsidRDefault="002D2854">
      <w:pPr>
        <w:jc w:val="both"/>
        <w:rPr>
          <w:rFonts w:ascii="Arial" w:eastAsia="TimesNewRomanPSMT" w:hAnsi="Arial" w:cs="Arial"/>
        </w:rPr>
      </w:pPr>
    </w:p>
    <w:p w:rsidR="002D2854" w:rsidRDefault="002D2854">
      <w:pPr>
        <w:jc w:val="both"/>
        <w:rPr>
          <w:rFonts w:ascii="Arial" w:eastAsia="TimesNewRomanPSMT" w:hAnsi="Arial" w:cs="Arial"/>
        </w:rPr>
      </w:pPr>
    </w:p>
    <w:p w:rsidR="00084C33" w:rsidRDefault="00084C33">
      <w:pPr>
        <w:jc w:val="both"/>
        <w:rPr>
          <w:rFonts w:ascii="Arial" w:eastAsia="TimesNewRomanPSMT" w:hAnsi="Arial" w:cs="Arial"/>
        </w:rPr>
      </w:pPr>
    </w:p>
    <w:p w:rsidR="00477BF0" w:rsidRDefault="00477BF0">
      <w:pPr>
        <w:jc w:val="both"/>
        <w:rPr>
          <w:rFonts w:ascii="Arial" w:eastAsia="TimesNewRomanPSMT" w:hAnsi="Arial" w:cs="Arial"/>
        </w:rPr>
      </w:pPr>
    </w:p>
    <w:p w:rsidR="00894B8F" w:rsidRPr="000A218C" w:rsidRDefault="00894B8F">
      <w:pPr>
        <w:jc w:val="both"/>
        <w:rPr>
          <w:rFonts w:ascii="Arial" w:eastAsia="TimesNewRomanPSMT" w:hAnsi="Arial" w:cs="Arial"/>
        </w:rPr>
      </w:pPr>
    </w:p>
    <w:p w:rsidR="00894B8F" w:rsidRDefault="00894B8F">
      <w:pPr>
        <w:jc w:val="both"/>
        <w:rPr>
          <w:rFonts w:ascii="Arial" w:eastAsia="TimesNewRomanPSMT" w:hAnsi="Arial" w:cs="Arial"/>
        </w:rPr>
      </w:pPr>
    </w:p>
    <w:p w:rsidR="00894B8F" w:rsidRDefault="00894B8F">
      <w:pPr>
        <w:jc w:val="both"/>
        <w:rPr>
          <w:rFonts w:ascii="Arial" w:eastAsia="TimesNewRomanPSMT" w:hAnsi="Arial" w:cs="Arial"/>
        </w:rPr>
      </w:pPr>
    </w:p>
    <w:p w:rsidR="00221C6F" w:rsidRPr="00D268C2" w:rsidRDefault="00221C6F">
      <w:pPr>
        <w:shd w:val="clear" w:color="auto" w:fill="C6D9F1"/>
        <w:jc w:val="center"/>
        <w:rPr>
          <w:rFonts w:ascii="Arial" w:hAnsi="Arial" w:cs="Arial"/>
          <w:b/>
          <w:bCs/>
          <w:iCs/>
          <w:sz w:val="28"/>
          <w:szCs w:val="28"/>
        </w:rPr>
      </w:pPr>
      <w:proofErr w:type="gramStart"/>
      <w:r w:rsidRPr="00D268C2">
        <w:rPr>
          <w:rFonts w:ascii="Arial" w:hAnsi="Arial" w:cs="Arial"/>
          <w:b/>
          <w:bCs/>
          <w:iCs/>
          <w:sz w:val="28"/>
          <w:szCs w:val="28"/>
        </w:rPr>
        <w:t>I</w:t>
      </w:r>
      <w:r>
        <w:rPr>
          <w:rFonts w:ascii="Arial" w:hAnsi="Arial" w:cs="Arial"/>
          <w:b/>
          <w:bCs/>
          <w:i/>
          <w:iCs/>
          <w:sz w:val="28"/>
          <w:szCs w:val="28"/>
        </w:rPr>
        <w:t xml:space="preserve">  </w:t>
      </w:r>
      <w:r w:rsidRPr="00D268C2">
        <w:rPr>
          <w:rFonts w:ascii="Arial" w:hAnsi="Arial" w:cs="Arial"/>
          <w:b/>
          <w:bCs/>
          <w:iCs/>
          <w:sz w:val="28"/>
          <w:szCs w:val="28"/>
        </w:rPr>
        <w:t>ОПШТИ</w:t>
      </w:r>
      <w:proofErr w:type="gramEnd"/>
      <w:r w:rsidRPr="00D268C2">
        <w:rPr>
          <w:rFonts w:ascii="Arial" w:hAnsi="Arial" w:cs="Arial"/>
          <w:b/>
          <w:bCs/>
          <w:iCs/>
          <w:sz w:val="28"/>
          <w:szCs w:val="28"/>
        </w:rPr>
        <w:t xml:space="preserve"> ПОДАЦИ О ЈАВНОЈ НАБАВЦИ</w:t>
      </w:r>
    </w:p>
    <w:p w:rsidR="00221C6F" w:rsidRDefault="00221C6F">
      <w:pPr>
        <w:shd w:val="clear" w:color="auto" w:fill="C6D9F1"/>
        <w:jc w:val="center"/>
        <w:rPr>
          <w:rFonts w:ascii="Arial" w:hAnsi="Arial" w:cs="Arial"/>
          <w:b/>
          <w:bCs/>
          <w:i/>
          <w:iCs/>
          <w:sz w:val="28"/>
          <w:szCs w:val="28"/>
        </w:rPr>
      </w:pPr>
    </w:p>
    <w:p w:rsidR="00221C6F" w:rsidRDefault="00221C6F">
      <w:pPr>
        <w:jc w:val="both"/>
        <w:rPr>
          <w:rFonts w:ascii="Arial" w:hAnsi="Arial" w:cs="Arial"/>
          <w:b/>
          <w:bCs/>
          <w:i/>
          <w:iCs/>
          <w:sz w:val="28"/>
          <w:szCs w:val="28"/>
        </w:rPr>
      </w:pPr>
    </w:p>
    <w:p w:rsidR="00221C6F" w:rsidRDefault="00221C6F">
      <w:pPr>
        <w:jc w:val="both"/>
        <w:rPr>
          <w:rFonts w:ascii="Arial" w:hAnsi="Arial" w:cs="Arial"/>
        </w:rPr>
      </w:pPr>
      <w:r>
        <w:rPr>
          <w:rFonts w:ascii="Arial" w:hAnsi="Arial" w:cs="Arial"/>
          <w:b/>
          <w:bCs/>
        </w:rPr>
        <w:t>1.</w:t>
      </w:r>
      <w:r w:rsidR="004D26D9">
        <w:rPr>
          <w:rFonts w:ascii="Arial" w:hAnsi="Arial" w:cs="Arial"/>
          <w:b/>
          <w:bCs/>
        </w:rPr>
        <w:t xml:space="preserve"> </w:t>
      </w:r>
      <w:r>
        <w:rPr>
          <w:rFonts w:ascii="Arial" w:hAnsi="Arial" w:cs="Arial"/>
          <w:b/>
          <w:bCs/>
        </w:rPr>
        <w:t>Подаци о наручиоцу</w:t>
      </w:r>
    </w:p>
    <w:p w:rsidR="00221C6F" w:rsidRPr="00D268C2" w:rsidRDefault="00221C6F">
      <w:pPr>
        <w:jc w:val="both"/>
        <w:rPr>
          <w:rFonts w:ascii="Arial" w:hAnsi="Arial" w:cs="Arial"/>
        </w:rPr>
      </w:pPr>
      <w:r>
        <w:rPr>
          <w:rFonts w:ascii="Arial" w:hAnsi="Arial" w:cs="Arial"/>
        </w:rPr>
        <w:t>Наручилац: .....................................</w:t>
      </w:r>
      <w:r w:rsidR="00D268C2" w:rsidRPr="00D268C2">
        <w:rPr>
          <w:rFonts w:ascii="Arial" w:hAnsi="Arial" w:cs="Arial"/>
          <w:iCs/>
        </w:rPr>
        <w:t>Градска општина Пантелеј</w:t>
      </w:r>
    </w:p>
    <w:p w:rsidR="00221C6F" w:rsidRPr="00D268C2" w:rsidRDefault="00221C6F">
      <w:pPr>
        <w:jc w:val="both"/>
        <w:rPr>
          <w:rFonts w:ascii="Arial" w:hAnsi="Arial" w:cs="Arial"/>
          <w:lang w:val="sr-Cyrl-CS"/>
        </w:rPr>
      </w:pPr>
      <w:r>
        <w:rPr>
          <w:rFonts w:ascii="Arial" w:hAnsi="Arial" w:cs="Arial"/>
          <w:lang w:val="sr-Cyrl-CS"/>
        </w:rPr>
        <w:t>Адреса:</w:t>
      </w:r>
      <w:r>
        <w:rPr>
          <w:rFonts w:ascii="Arial" w:hAnsi="Arial" w:cs="Arial"/>
          <w:i/>
          <w:iCs/>
          <w:lang w:val="sr-Cyrl-CS"/>
        </w:rPr>
        <w:t xml:space="preserve"> …........................................</w:t>
      </w:r>
      <w:r w:rsidR="00D268C2">
        <w:rPr>
          <w:rFonts w:ascii="Arial" w:hAnsi="Arial" w:cs="Arial"/>
          <w:iCs/>
          <w:lang w:val="sr-Cyrl-CS"/>
        </w:rPr>
        <w:t>Ниш, Гутенбергова 4а</w:t>
      </w:r>
    </w:p>
    <w:p w:rsidR="00221C6F" w:rsidRPr="00D268C2" w:rsidRDefault="00221C6F">
      <w:pPr>
        <w:jc w:val="both"/>
      </w:pPr>
      <w:r>
        <w:rPr>
          <w:rFonts w:ascii="Arial" w:hAnsi="Arial" w:cs="Arial"/>
          <w:lang w:val="sr-Cyrl-CS"/>
        </w:rPr>
        <w:t>Интернет страница:........................</w:t>
      </w:r>
      <w:r w:rsidRPr="00B21BCC">
        <w:rPr>
          <w:rFonts w:ascii="Arial" w:hAnsi="Arial" w:cs="Arial"/>
          <w:lang w:val="ru-RU"/>
        </w:rPr>
        <w:t>.</w:t>
      </w:r>
      <w:r w:rsidR="00D268C2">
        <w:rPr>
          <w:rFonts w:ascii="Arial" w:hAnsi="Arial" w:cs="Arial"/>
          <w:iCs/>
        </w:rPr>
        <w:t>www.pantelej.org.rs</w:t>
      </w:r>
    </w:p>
    <w:p w:rsidR="00221C6F" w:rsidRDefault="00221C6F">
      <w:pPr>
        <w:jc w:val="both"/>
      </w:pPr>
    </w:p>
    <w:p w:rsidR="00221C6F" w:rsidRDefault="00221C6F">
      <w:pPr>
        <w:jc w:val="both"/>
      </w:pPr>
    </w:p>
    <w:p w:rsidR="00221C6F" w:rsidRDefault="00221C6F">
      <w:pPr>
        <w:jc w:val="both"/>
        <w:rPr>
          <w:rFonts w:ascii="Arial" w:hAnsi="Arial" w:cs="Arial"/>
        </w:rPr>
      </w:pPr>
      <w:r>
        <w:rPr>
          <w:rFonts w:ascii="Arial" w:hAnsi="Arial" w:cs="Arial"/>
          <w:b/>
          <w:bCs/>
        </w:rPr>
        <w:t>2. Врста поступка јавне набавке</w:t>
      </w:r>
    </w:p>
    <w:p w:rsidR="00221C6F" w:rsidRDefault="00221C6F">
      <w:pPr>
        <w:jc w:val="both"/>
        <w:rPr>
          <w:rFonts w:ascii="Arial" w:hAnsi="Arial" w:cs="Arial"/>
        </w:rPr>
      </w:pPr>
      <w:proofErr w:type="gramStart"/>
      <w:r>
        <w:rPr>
          <w:rFonts w:ascii="Arial" w:hAnsi="Arial" w:cs="Arial"/>
        </w:rPr>
        <w:t>Предметна јавна набавка се спроводи у поступку јавне набавке мале вредности у складу са Законом и подзаконским актима којима се уређују јавне набавке.</w:t>
      </w:r>
      <w:proofErr w:type="gramEnd"/>
    </w:p>
    <w:p w:rsidR="00221C6F" w:rsidRDefault="00221C6F">
      <w:pPr>
        <w:jc w:val="both"/>
        <w:rPr>
          <w:rFonts w:ascii="Arial" w:hAnsi="Arial" w:cs="Arial"/>
        </w:rPr>
      </w:pPr>
    </w:p>
    <w:p w:rsidR="00221C6F" w:rsidRDefault="00221C6F">
      <w:pPr>
        <w:jc w:val="both"/>
      </w:pPr>
    </w:p>
    <w:p w:rsidR="00221C6F" w:rsidRDefault="00221C6F">
      <w:pPr>
        <w:jc w:val="both"/>
        <w:rPr>
          <w:rFonts w:ascii="Arial" w:hAnsi="Arial" w:cs="Arial"/>
        </w:rPr>
      </w:pPr>
      <w:r>
        <w:rPr>
          <w:rFonts w:ascii="Arial" w:hAnsi="Arial" w:cs="Arial"/>
          <w:b/>
          <w:bCs/>
        </w:rPr>
        <w:t>3. Предмет јавне набавке</w:t>
      </w:r>
    </w:p>
    <w:p w:rsidR="00D268C2" w:rsidRPr="00D268C2" w:rsidRDefault="00221C6F" w:rsidP="00D268C2">
      <w:pPr>
        <w:jc w:val="both"/>
        <w:rPr>
          <w:rFonts w:ascii="Arial" w:hAnsi="Arial" w:cs="Arial"/>
          <w:bCs/>
          <w:i/>
          <w:iCs/>
        </w:rPr>
      </w:pPr>
      <w:r>
        <w:rPr>
          <w:rFonts w:ascii="Arial" w:hAnsi="Arial" w:cs="Arial"/>
        </w:rPr>
        <w:t>Предмет јавне набавке бр</w:t>
      </w:r>
      <w:r w:rsidR="00BA732B">
        <w:rPr>
          <w:rFonts w:ascii="Arial" w:hAnsi="Arial" w:cs="Arial"/>
        </w:rPr>
        <w:t>ој</w:t>
      </w:r>
      <w:r>
        <w:rPr>
          <w:rFonts w:ascii="Arial" w:hAnsi="Arial" w:cs="Arial"/>
        </w:rPr>
        <w:t xml:space="preserve"> </w:t>
      </w:r>
      <w:r w:rsidR="00894B8F">
        <w:rPr>
          <w:rFonts w:ascii="Arial" w:hAnsi="Arial" w:cs="Arial"/>
        </w:rPr>
        <w:t>Д</w:t>
      </w:r>
      <w:r w:rsidR="00F40AB8">
        <w:rPr>
          <w:rFonts w:ascii="Arial" w:hAnsi="Arial" w:cs="Arial"/>
        </w:rPr>
        <w:t>-1</w:t>
      </w:r>
      <w:r w:rsidR="002F7D62">
        <w:rPr>
          <w:rFonts w:ascii="Arial" w:hAnsi="Arial" w:cs="Arial"/>
        </w:rPr>
        <w:t>.1</w:t>
      </w:r>
      <w:r w:rsidR="00894B8F">
        <w:rPr>
          <w:rFonts w:ascii="Arial" w:hAnsi="Arial" w:cs="Arial"/>
        </w:rPr>
        <w:t>.</w:t>
      </w:r>
      <w:r w:rsidR="00113ED6">
        <w:rPr>
          <w:rFonts w:ascii="Arial" w:hAnsi="Arial" w:cs="Arial"/>
        </w:rPr>
        <w:t>5</w:t>
      </w:r>
      <w:r>
        <w:rPr>
          <w:rFonts w:ascii="Arial" w:hAnsi="Arial" w:cs="Arial"/>
          <w:i/>
          <w:iCs/>
        </w:rPr>
        <w:t xml:space="preserve"> </w:t>
      </w:r>
      <w:r>
        <w:rPr>
          <w:rFonts w:ascii="Arial" w:hAnsi="Arial" w:cs="Arial"/>
        </w:rPr>
        <w:t>су</w:t>
      </w:r>
      <w:r w:rsidR="00D268C2">
        <w:rPr>
          <w:rFonts w:ascii="Arial" w:hAnsi="Arial" w:cs="Arial"/>
        </w:rPr>
        <w:t xml:space="preserve"> </w:t>
      </w:r>
      <w:r w:rsidR="00894B8F">
        <w:rPr>
          <w:rFonts w:ascii="Arial" w:hAnsi="Arial" w:cs="Arial"/>
        </w:rPr>
        <w:t>добра</w:t>
      </w:r>
      <w:r w:rsidR="004679CE">
        <w:rPr>
          <w:rFonts w:ascii="Arial" w:hAnsi="Arial" w:cs="Arial"/>
        </w:rPr>
        <w:t xml:space="preserve"> – </w:t>
      </w:r>
      <w:r w:rsidR="00113ED6">
        <w:rPr>
          <w:rFonts w:ascii="Arial" w:hAnsi="Arial" w:cs="Arial"/>
        </w:rPr>
        <w:t>рампе за инвалиде</w:t>
      </w:r>
    </w:p>
    <w:p w:rsidR="00221C6F" w:rsidRDefault="00221C6F">
      <w:pPr>
        <w:jc w:val="both"/>
      </w:pPr>
    </w:p>
    <w:p w:rsidR="00221C6F" w:rsidRDefault="00221C6F">
      <w:pPr>
        <w:jc w:val="both"/>
      </w:pPr>
    </w:p>
    <w:p w:rsidR="00221C6F" w:rsidRDefault="00D268C2">
      <w:pPr>
        <w:jc w:val="both"/>
        <w:rPr>
          <w:rFonts w:ascii="Arial" w:hAnsi="Arial" w:cs="Arial"/>
        </w:rPr>
      </w:pPr>
      <w:r>
        <w:rPr>
          <w:rFonts w:ascii="Arial" w:hAnsi="Arial" w:cs="Arial"/>
          <w:b/>
          <w:bCs/>
        </w:rPr>
        <w:t>4</w:t>
      </w:r>
      <w:r w:rsidR="00221C6F">
        <w:rPr>
          <w:rFonts w:ascii="Arial" w:hAnsi="Arial" w:cs="Arial"/>
          <w:b/>
          <w:bCs/>
        </w:rPr>
        <w:t xml:space="preserve">. Контакт лице </w:t>
      </w:r>
    </w:p>
    <w:p w:rsidR="00221C6F" w:rsidRDefault="00221C6F">
      <w:pPr>
        <w:jc w:val="both"/>
        <w:rPr>
          <w:rFonts w:ascii="Arial" w:hAnsi="Arial" w:cs="Arial"/>
          <w:lang w:val="sr-Cyrl-CS"/>
        </w:rPr>
      </w:pPr>
      <w:r>
        <w:rPr>
          <w:rFonts w:ascii="Arial" w:hAnsi="Arial" w:cs="Arial"/>
        </w:rPr>
        <w:t>Лице за контакт:</w:t>
      </w:r>
      <w:r w:rsidR="004C66AB">
        <w:rPr>
          <w:rFonts w:ascii="Arial" w:hAnsi="Arial" w:cs="Arial"/>
        </w:rPr>
        <w:t xml:space="preserve"> </w:t>
      </w:r>
      <w:r w:rsidR="00C32A45">
        <w:rPr>
          <w:rFonts w:ascii="Arial" w:hAnsi="Arial" w:cs="Arial"/>
        </w:rPr>
        <w:t>Симић Смиља</w:t>
      </w:r>
    </w:p>
    <w:p w:rsidR="00D268C2" w:rsidRPr="004C66AB" w:rsidRDefault="00221C6F">
      <w:pPr>
        <w:jc w:val="both"/>
        <w:rPr>
          <w:rFonts w:ascii="Arial" w:hAnsi="Arial" w:cs="Arial"/>
          <w:color w:val="auto"/>
        </w:rPr>
      </w:pPr>
      <w:r>
        <w:rPr>
          <w:rFonts w:ascii="Arial" w:hAnsi="Arial" w:cs="Arial"/>
          <w:lang w:val="sr-Cyrl-CS"/>
        </w:rPr>
        <w:t>Е - mail адреса</w:t>
      </w:r>
      <w:r w:rsidRPr="0009005E">
        <w:rPr>
          <w:rFonts w:ascii="Arial" w:hAnsi="Arial" w:cs="Arial"/>
          <w:color w:val="auto"/>
          <w:lang w:val="sr-Cyrl-CS"/>
        </w:rPr>
        <w:t xml:space="preserve">: </w:t>
      </w:r>
      <w:r w:rsidR="00C32A45">
        <w:rPr>
          <w:rFonts w:ascii="Arial" w:hAnsi="Arial" w:cs="Arial"/>
          <w:color w:val="auto"/>
        </w:rPr>
        <w:t>ssmilja@ni.rs</w:t>
      </w:r>
    </w:p>
    <w:p w:rsidR="00221C6F" w:rsidRPr="00D268C2" w:rsidRDefault="00221C6F">
      <w:pPr>
        <w:jc w:val="both"/>
        <w:rPr>
          <w:rFonts w:ascii="Arial" w:hAnsi="Arial" w:cs="Arial"/>
          <w:bCs/>
          <w:color w:val="auto"/>
          <w:lang w:val="sr-Cyrl-CS"/>
        </w:rPr>
      </w:pPr>
      <w:proofErr w:type="gramStart"/>
      <w:r w:rsidRPr="00D268C2">
        <w:rPr>
          <w:rFonts w:ascii="Arial" w:hAnsi="Arial" w:cs="Arial"/>
          <w:iCs/>
          <w:color w:val="auto"/>
        </w:rPr>
        <w:t>број</w:t>
      </w:r>
      <w:proofErr w:type="gramEnd"/>
      <w:r w:rsidRPr="00D268C2">
        <w:rPr>
          <w:rFonts w:ascii="Arial" w:hAnsi="Arial" w:cs="Arial"/>
          <w:iCs/>
          <w:color w:val="auto"/>
        </w:rPr>
        <w:t xml:space="preserve"> факса</w:t>
      </w:r>
      <w:r w:rsidR="00D268C2">
        <w:rPr>
          <w:rFonts w:ascii="Arial" w:hAnsi="Arial" w:cs="Arial"/>
          <w:iCs/>
          <w:color w:val="auto"/>
        </w:rPr>
        <w:t>: 018/</w:t>
      </w:r>
      <w:r w:rsidR="00F40AB8">
        <w:rPr>
          <w:rFonts w:ascii="Arial" w:hAnsi="Arial" w:cs="Arial"/>
          <w:iCs/>
          <w:color w:val="auto"/>
        </w:rPr>
        <w:t>201 281</w:t>
      </w:r>
      <w:r w:rsidRPr="00D268C2">
        <w:rPr>
          <w:rFonts w:ascii="Arial" w:hAnsi="Arial" w:cs="Arial"/>
          <w:bCs/>
          <w:color w:val="auto"/>
        </w:rPr>
        <w:t xml:space="preserve"> </w:t>
      </w:r>
    </w:p>
    <w:p w:rsidR="00ED39A3" w:rsidRDefault="00ED39A3">
      <w:pPr>
        <w:jc w:val="both"/>
        <w:rPr>
          <w:rFonts w:ascii="Arial" w:hAnsi="Arial" w:cs="Arial"/>
          <w:bCs/>
          <w:lang w:val="sr-Cyrl-CS"/>
        </w:rPr>
      </w:pPr>
    </w:p>
    <w:p w:rsidR="00056A46" w:rsidRDefault="00056A46">
      <w:pPr>
        <w:jc w:val="both"/>
        <w:rPr>
          <w:rFonts w:ascii="Arial" w:hAnsi="Arial" w:cs="Arial"/>
          <w:bCs/>
          <w:lang w:val="sr-Cyrl-CS"/>
        </w:rPr>
      </w:pPr>
    </w:p>
    <w:p w:rsidR="00894B8F" w:rsidRDefault="00894B8F">
      <w:pPr>
        <w:jc w:val="both"/>
        <w:rPr>
          <w:rFonts w:ascii="Arial" w:hAnsi="Arial" w:cs="Arial"/>
          <w:bCs/>
          <w:lang w:val="sr-Cyrl-CS"/>
        </w:rPr>
      </w:pPr>
    </w:p>
    <w:p w:rsidR="00894B8F" w:rsidRDefault="00894B8F">
      <w:pPr>
        <w:jc w:val="both"/>
        <w:rPr>
          <w:rFonts w:ascii="Arial" w:hAnsi="Arial" w:cs="Arial"/>
          <w:bCs/>
          <w:lang w:val="sr-Cyrl-CS"/>
        </w:rPr>
      </w:pPr>
    </w:p>
    <w:p w:rsidR="00894B8F" w:rsidRDefault="00894B8F">
      <w:pPr>
        <w:jc w:val="both"/>
        <w:rPr>
          <w:rFonts w:ascii="Arial" w:hAnsi="Arial" w:cs="Arial"/>
          <w:bCs/>
          <w:lang w:val="sr-Cyrl-CS"/>
        </w:rPr>
      </w:pPr>
    </w:p>
    <w:p w:rsidR="00056A46" w:rsidRDefault="00056A46">
      <w:pPr>
        <w:jc w:val="both"/>
        <w:rPr>
          <w:rFonts w:ascii="Arial" w:hAnsi="Arial" w:cs="Arial"/>
          <w:bCs/>
          <w:lang w:val="sr-Cyrl-CS"/>
        </w:rPr>
      </w:pPr>
    </w:p>
    <w:p w:rsidR="00056A46" w:rsidRDefault="00056A46">
      <w:pPr>
        <w:jc w:val="both"/>
        <w:rPr>
          <w:rFonts w:ascii="Arial" w:hAnsi="Arial" w:cs="Arial"/>
          <w:bCs/>
          <w:lang w:val="sr-Cyrl-CS"/>
        </w:rPr>
      </w:pPr>
    </w:p>
    <w:p w:rsidR="00221C6F" w:rsidRDefault="00221C6F">
      <w:pPr>
        <w:shd w:val="clear" w:color="auto" w:fill="C6D9F1"/>
        <w:jc w:val="center"/>
        <w:rPr>
          <w:rFonts w:ascii="Arial" w:hAnsi="Arial" w:cs="Arial"/>
          <w:b/>
          <w:bCs/>
          <w:i/>
          <w:iCs/>
          <w:sz w:val="28"/>
          <w:szCs w:val="28"/>
        </w:rPr>
      </w:pPr>
      <w:r>
        <w:rPr>
          <w:rFonts w:ascii="Arial" w:hAnsi="Arial" w:cs="Arial"/>
          <w:b/>
          <w:bCs/>
          <w:i/>
          <w:iCs/>
          <w:sz w:val="28"/>
          <w:szCs w:val="28"/>
        </w:rPr>
        <w:t xml:space="preserve">I </w:t>
      </w:r>
      <w:proofErr w:type="gramStart"/>
      <w:r w:rsidR="007E2DE5">
        <w:rPr>
          <w:rFonts w:ascii="Arial" w:hAnsi="Arial" w:cs="Arial"/>
          <w:b/>
          <w:bCs/>
          <w:i/>
          <w:iCs/>
          <w:sz w:val="28"/>
          <w:szCs w:val="28"/>
        </w:rPr>
        <w:t xml:space="preserve">I </w:t>
      </w:r>
      <w:r>
        <w:rPr>
          <w:rFonts w:ascii="Arial" w:hAnsi="Arial" w:cs="Arial"/>
          <w:b/>
          <w:bCs/>
          <w:i/>
          <w:iCs/>
          <w:sz w:val="28"/>
          <w:szCs w:val="28"/>
        </w:rPr>
        <w:t xml:space="preserve"> ПОДАЦИ</w:t>
      </w:r>
      <w:proofErr w:type="gramEnd"/>
      <w:r>
        <w:rPr>
          <w:rFonts w:ascii="Arial" w:hAnsi="Arial" w:cs="Arial"/>
          <w:b/>
          <w:bCs/>
          <w:i/>
          <w:iCs/>
          <w:sz w:val="28"/>
          <w:szCs w:val="28"/>
        </w:rPr>
        <w:t xml:space="preserve"> О ПРЕДМЕТУ ЈАВНЕ НАБАВКЕ</w:t>
      </w:r>
    </w:p>
    <w:p w:rsidR="00221C6F" w:rsidRDefault="00221C6F">
      <w:pPr>
        <w:shd w:val="clear" w:color="auto" w:fill="C6D9F1"/>
        <w:jc w:val="center"/>
        <w:rPr>
          <w:rFonts w:ascii="Arial" w:hAnsi="Arial" w:cs="Arial"/>
          <w:b/>
          <w:bCs/>
          <w:i/>
          <w:iCs/>
          <w:sz w:val="28"/>
          <w:szCs w:val="28"/>
        </w:rPr>
      </w:pPr>
    </w:p>
    <w:p w:rsidR="00221C6F" w:rsidRDefault="00221C6F">
      <w:pPr>
        <w:jc w:val="both"/>
        <w:rPr>
          <w:rFonts w:ascii="Arial" w:hAnsi="Arial" w:cs="Arial"/>
          <w:b/>
          <w:bCs/>
          <w:i/>
          <w:iCs/>
          <w:sz w:val="28"/>
          <w:szCs w:val="28"/>
        </w:rPr>
      </w:pPr>
    </w:p>
    <w:p w:rsidR="00221C6F" w:rsidRDefault="00221C6F">
      <w:pPr>
        <w:jc w:val="both"/>
        <w:rPr>
          <w:rFonts w:ascii="Arial" w:hAnsi="Arial" w:cs="Arial"/>
          <w:b/>
          <w:bCs/>
          <w:i/>
          <w:iCs/>
          <w:sz w:val="28"/>
          <w:szCs w:val="28"/>
        </w:rPr>
      </w:pPr>
    </w:p>
    <w:p w:rsidR="00221C6F" w:rsidRDefault="00221C6F" w:rsidP="00894B8F">
      <w:pPr>
        <w:numPr>
          <w:ilvl w:val="0"/>
          <w:numId w:val="30"/>
        </w:numPr>
        <w:jc w:val="both"/>
        <w:rPr>
          <w:rFonts w:ascii="Arial" w:hAnsi="Arial" w:cs="Arial"/>
          <w:b/>
          <w:bCs/>
        </w:rPr>
      </w:pPr>
      <w:r>
        <w:rPr>
          <w:rFonts w:ascii="Arial" w:hAnsi="Arial" w:cs="Arial"/>
          <w:b/>
          <w:bCs/>
        </w:rPr>
        <w:t>Предмет јавне набавке</w:t>
      </w:r>
    </w:p>
    <w:p w:rsidR="00894B8F" w:rsidRPr="00894B8F" w:rsidRDefault="00894B8F" w:rsidP="00894B8F">
      <w:pPr>
        <w:ind w:left="720"/>
        <w:jc w:val="both"/>
        <w:rPr>
          <w:rFonts w:ascii="Arial" w:hAnsi="Arial" w:cs="Arial"/>
        </w:rPr>
      </w:pPr>
    </w:p>
    <w:p w:rsidR="00056A46" w:rsidRDefault="00221C6F" w:rsidP="00056A46">
      <w:pPr>
        <w:jc w:val="both"/>
        <w:rPr>
          <w:rFonts w:ascii="Arial" w:hAnsi="Arial" w:cs="Arial"/>
          <w:lang w:val="sr-Cyrl-CS"/>
        </w:rPr>
      </w:pPr>
      <w:proofErr w:type="gramStart"/>
      <w:r>
        <w:rPr>
          <w:rFonts w:ascii="Arial" w:hAnsi="Arial" w:cs="Arial"/>
        </w:rPr>
        <w:t>Предмет јавне набавке бр</w:t>
      </w:r>
      <w:r>
        <w:rPr>
          <w:rFonts w:ascii="Arial" w:hAnsi="Arial" w:cs="Arial"/>
          <w:lang w:val="ru-RU"/>
        </w:rPr>
        <w:t>.</w:t>
      </w:r>
      <w:proofErr w:type="gramEnd"/>
      <w:r>
        <w:rPr>
          <w:rFonts w:ascii="Arial" w:hAnsi="Arial" w:cs="Arial"/>
          <w:lang w:val="ru-RU"/>
        </w:rPr>
        <w:t xml:space="preserve"> </w:t>
      </w:r>
      <w:r w:rsidR="00894B8F">
        <w:rPr>
          <w:rFonts w:ascii="Arial" w:hAnsi="Arial" w:cs="Arial"/>
        </w:rPr>
        <w:t>Д</w:t>
      </w:r>
      <w:r w:rsidR="00F40AB8">
        <w:rPr>
          <w:rFonts w:ascii="Arial" w:hAnsi="Arial" w:cs="Arial"/>
        </w:rPr>
        <w:t>-</w:t>
      </w:r>
      <w:r w:rsidR="002F7D62">
        <w:rPr>
          <w:rFonts w:ascii="Arial" w:hAnsi="Arial" w:cs="Arial"/>
        </w:rPr>
        <w:t>1.1</w:t>
      </w:r>
      <w:r w:rsidR="00894B8F">
        <w:rPr>
          <w:rFonts w:ascii="Arial" w:hAnsi="Arial" w:cs="Arial"/>
        </w:rPr>
        <w:t>.</w:t>
      </w:r>
      <w:r w:rsidR="00113ED6">
        <w:rPr>
          <w:rFonts w:ascii="Arial" w:hAnsi="Arial" w:cs="Arial"/>
        </w:rPr>
        <w:t>5</w:t>
      </w:r>
      <w:r>
        <w:rPr>
          <w:rFonts w:ascii="Arial" w:hAnsi="Arial" w:cs="Arial"/>
          <w:i/>
          <w:iCs/>
        </w:rPr>
        <w:t xml:space="preserve"> </w:t>
      </w:r>
      <w:r>
        <w:rPr>
          <w:rFonts w:ascii="Arial" w:hAnsi="Arial" w:cs="Arial"/>
        </w:rPr>
        <w:t>су</w:t>
      </w:r>
      <w:r w:rsidR="00D268C2">
        <w:rPr>
          <w:rFonts w:ascii="Arial" w:hAnsi="Arial" w:cs="Arial"/>
        </w:rPr>
        <w:t xml:space="preserve"> </w:t>
      </w:r>
      <w:r w:rsidR="00894B8F">
        <w:rPr>
          <w:rFonts w:ascii="Arial" w:hAnsi="Arial" w:cs="Arial"/>
        </w:rPr>
        <w:t>добра</w:t>
      </w:r>
      <w:r w:rsidR="004679CE">
        <w:rPr>
          <w:rFonts w:ascii="Arial" w:hAnsi="Arial" w:cs="Arial"/>
        </w:rPr>
        <w:t xml:space="preserve"> – </w:t>
      </w:r>
      <w:r w:rsidR="00113ED6">
        <w:rPr>
          <w:rFonts w:ascii="Arial" w:hAnsi="Arial" w:cs="Arial"/>
        </w:rPr>
        <w:t>рампе за инвалиде</w:t>
      </w:r>
      <w:proofErr w:type="gramStart"/>
      <w:r w:rsidR="00056A46" w:rsidRPr="00056A46">
        <w:rPr>
          <w:rFonts w:ascii="Arial" w:hAnsi="Arial" w:cs="Arial"/>
          <w:lang w:val="sr-Cyrl-CS"/>
        </w:rPr>
        <w:t xml:space="preserve">– </w:t>
      </w:r>
      <w:r w:rsidR="004D0DA0">
        <w:rPr>
          <w:rFonts w:ascii="Arial" w:hAnsi="Arial" w:cs="Arial"/>
          <w:lang w:val="sr-Cyrl-CS"/>
        </w:rPr>
        <w:t xml:space="preserve"> </w:t>
      </w:r>
      <w:r w:rsidR="00056A46" w:rsidRPr="00056A46">
        <w:rPr>
          <w:rFonts w:ascii="Arial" w:hAnsi="Arial" w:cs="Arial"/>
          <w:lang w:val="sr-Cyrl-CS"/>
        </w:rPr>
        <w:t>ОРН</w:t>
      </w:r>
      <w:proofErr w:type="gramEnd"/>
      <w:r w:rsidR="00056A46" w:rsidRPr="00056A46">
        <w:rPr>
          <w:rFonts w:ascii="Arial" w:hAnsi="Arial" w:cs="Arial"/>
          <w:lang w:val="sr-Cyrl-CS"/>
        </w:rPr>
        <w:t xml:space="preserve"> – </w:t>
      </w:r>
      <w:r w:rsidR="00DA13B6">
        <w:rPr>
          <w:rFonts w:ascii="Arial" w:hAnsi="Arial" w:cs="Arial"/>
          <w:lang w:val="sr-Cyrl-CS"/>
        </w:rPr>
        <w:t>ЕА-12</w:t>
      </w:r>
    </w:p>
    <w:p w:rsidR="00056A46" w:rsidRDefault="00056A46" w:rsidP="00056A46">
      <w:pPr>
        <w:jc w:val="both"/>
        <w:rPr>
          <w:rFonts w:ascii="Arial" w:hAnsi="Arial" w:cs="Arial"/>
          <w:lang w:val="sr-Cyrl-CS"/>
        </w:rPr>
      </w:pPr>
    </w:p>
    <w:p w:rsidR="00606402" w:rsidRDefault="00606402" w:rsidP="00056A46">
      <w:pPr>
        <w:jc w:val="both"/>
        <w:rPr>
          <w:rFonts w:ascii="Arial" w:hAnsi="Arial" w:cs="Arial"/>
          <w:lang w:val="sr-Cyrl-CS"/>
        </w:rPr>
      </w:pPr>
    </w:p>
    <w:p w:rsidR="00894B8F" w:rsidRDefault="00894B8F" w:rsidP="00056A46">
      <w:pPr>
        <w:jc w:val="both"/>
        <w:rPr>
          <w:rFonts w:ascii="Arial" w:hAnsi="Arial" w:cs="Arial"/>
          <w:lang w:val="sr-Cyrl-CS"/>
        </w:rPr>
      </w:pPr>
    </w:p>
    <w:p w:rsidR="00894B8F" w:rsidRDefault="00894B8F" w:rsidP="00056A46">
      <w:pPr>
        <w:jc w:val="both"/>
        <w:rPr>
          <w:rFonts w:ascii="Arial" w:hAnsi="Arial" w:cs="Arial"/>
          <w:lang w:val="sr-Cyrl-CS"/>
        </w:rPr>
      </w:pPr>
    </w:p>
    <w:p w:rsidR="00894B8F" w:rsidRDefault="00894B8F" w:rsidP="00056A46">
      <w:pPr>
        <w:jc w:val="both"/>
        <w:rPr>
          <w:rFonts w:ascii="Arial" w:hAnsi="Arial" w:cs="Arial"/>
          <w:lang w:val="sr-Cyrl-CS"/>
        </w:rPr>
      </w:pPr>
    </w:p>
    <w:p w:rsidR="00894B8F" w:rsidRDefault="00894B8F" w:rsidP="00056A46">
      <w:pPr>
        <w:jc w:val="both"/>
        <w:rPr>
          <w:rFonts w:ascii="Arial" w:hAnsi="Arial" w:cs="Arial"/>
          <w:lang w:val="sr-Cyrl-CS"/>
        </w:rPr>
      </w:pPr>
    </w:p>
    <w:p w:rsidR="00894B8F" w:rsidRDefault="00894B8F" w:rsidP="00056A46">
      <w:pPr>
        <w:jc w:val="both"/>
        <w:rPr>
          <w:rFonts w:ascii="Arial" w:hAnsi="Arial" w:cs="Arial"/>
        </w:rPr>
      </w:pPr>
    </w:p>
    <w:p w:rsidR="000A218C" w:rsidRDefault="000A218C" w:rsidP="00056A46">
      <w:pPr>
        <w:jc w:val="both"/>
        <w:rPr>
          <w:rFonts w:ascii="Arial" w:hAnsi="Arial" w:cs="Arial"/>
        </w:rPr>
      </w:pPr>
    </w:p>
    <w:p w:rsidR="000A218C" w:rsidRPr="000A218C" w:rsidRDefault="000A218C" w:rsidP="00056A46">
      <w:pPr>
        <w:jc w:val="both"/>
        <w:rPr>
          <w:rFonts w:ascii="Arial" w:hAnsi="Arial" w:cs="Arial"/>
        </w:rPr>
      </w:pPr>
    </w:p>
    <w:p w:rsidR="00894B8F" w:rsidRDefault="00894B8F" w:rsidP="00056A46">
      <w:pPr>
        <w:jc w:val="both"/>
        <w:rPr>
          <w:rFonts w:ascii="Arial" w:hAnsi="Arial" w:cs="Arial"/>
          <w:lang w:val="sr-Cyrl-CS"/>
        </w:rPr>
      </w:pPr>
    </w:p>
    <w:p w:rsidR="00894B8F" w:rsidRDefault="00894B8F" w:rsidP="00056A46">
      <w:pPr>
        <w:jc w:val="both"/>
        <w:rPr>
          <w:rFonts w:ascii="Arial" w:hAnsi="Arial" w:cs="Arial"/>
          <w:lang w:val="sr-Cyrl-CS"/>
        </w:rPr>
      </w:pPr>
    </w:p>
    <w:p w:rsidR="004846ED" w:rsidRDefault="004846ED" w:rsidP="004846ED">
      <w:pPr>
        <w:shd w:val="clear" w:color="auto" w:fill="C6D9F1"/>
        <w:jc w:val="center"/>
        <w:rPr>
          <w:rFonts w:ascii="Arial" w:hAnsi="Arial" w:cs="Arial"/>
          <w:b/>
          <w:bCs/>
          <w:i/>
          <w:iCs/>
          <w:sz w:val="28"/>
          <w:szCs w:val="28"/>
        </w:rPr>
      </w:pPr>
    </w:p>
    <w:p w:rsidR="00056A46" w:rsidRPr="00F7302A" w:rsidRDefault="00221C6F" w:rsidP="004846ED">
      <w:pPr>
        <w:shd w:val="clear" w:color="auto" w:fill="C6D9F1"/>
        <w:jc w:val="center"/>
        <w:rPr>
          <w:rFonts w:ascii="Arial" w:hAnsi="Arial" w:cs="Arial"/>
          <w:b/>
          <w:bCs/>
          <w:i/>
          <w:iCs/>
          <w:sz w:val="28"/>
          <w:szCs w:val="28"/>
        </w:rPr>
      </w:pPr>
      <w:proofErr w:type="gramStart"/>
      <w:r>
        <w:rPr>
          <w:rFonts w:ascii="Arial" w:hAnsi="Arial" w:cs="Arial"/>
          <w:b/>
          <w:bCs/>
          <w:i/>
          <w:iCs/>
          <w:sz w:val="28"/>
          <w:szCs w:val="28"/>
        </w:rPr>
        <w:lastRenderedPageBreak/>
        <w:t>III  ВРСТА</w:t>
      </w:r>
      <w:proofErr w:type="gramEnd"/>
      <w:r>
        <w:rPr>
          <w:rFonts w:ascii="Arial" w:hAnsi="Arial" w:cs="Arial"/>
          <w:b/>
          <w:bCs/>
          <w:i/>
          <w:iCs/>
          <w:sz w:val="28"/>
          <w:szCs w:val="28"/>
        </w:rPr>
        <w:t xml:space="preserve">, ТЕХНИЧКЕ КАРАКТЕРИСТИКЕ, КВАЛИТЕТ, КОЛИЧИНА И ОПИС </w:t>
      </w:r>
      <w:r w:rsidR="002F6464">
        <w:rPr>
          <w:rFonts w:ascii="Arial" w:hAnsi="Arial" w:cs="Arial"/>
          <w:b/>
          <w:bCs/>
          <w:i/>
          <w:iCs/>
          <w:sz w:val="28"/>
          <w:szCs w:val="28"/>
        </w:rPr>
        <w:t>ОПРЕМЕ ЗА ДЕЧИЈА ИГРАЛИШТА</w:t>
      </w:r>
    </w:p>
    <w:p w:rsidR="003A0B97" w:rsidRDefault="003A0B97" w:rsidP="00056A46">
      <w:pPr>
        <w:jc w:val="center"/>
        <w:rPr>
          <w:rFonts w:ascii="Arial" w:hAnsi="Arial" w:cs="Arial"/>
          <w:b/>
          <w:lang w:val="sr-Cyrl-CS"/>
        </w:rPr>
      </w:pPr>
    </w:p>
    <w:tbl>
      <w:tblPr>
        <w:tblW w:w="10503" w:type="dxa"/>
        <w:tblInd w:w="-1000" w:type="dxa"/>
        <w:tblLook w:val="04A0" w:firstRow="1" w:lastRow="0" w:firstColumn="1" w:lastColumn="0" w:noHBand="0" w:noVBand="1"/>
      </w:tblPr>
      <w:tblGrid>
        <w:gridCol w:w="573"/>
        <w:gridCol w:w="3978"/>
        <w:gridCol w:w="709"/>
        <w:gridCol w:w="1182"/>
        <w:gridCol w:w="1084"/>
        <w:gridCol w:w="992"/>
        <w:gridCol w:w="995"/>
        <w:gridCol w:w="990"/>
      </w:tblGrid>
      <w:tr w:rsidR="009C78D8" w:rsidRPr="009C78D8" w:rsidTr="00F7302A">
        <w:trPr>
          <w:trHeight w:val="1020"/>
        </w:trPr>
        <w:tc>
          <w:tcPr>
            <w:tcW w:w="5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78D8" w:rsidRPr="009C78D8" w:rsidRDefault="009C78D8" w:rsidP="009C78D8">
            <w:pPr>
              <w:suppressAutoHyphens w:val="0"/>
              <w:spacing w:line="240" w:lineRule="auto"/>
              <w:jc w:val="center"/>
              <w:rPr>
                <w:rFonts w:ascii="Arial" w:eastAsia="Times New Roman" w:hAnsi="Arial" w:cs="Arial"/>
                <w:b/>
                <w:bCs/>
                <w:kern w:val="0"/>
                <w:sz w:val="20"/>
                <w:szCs w:val="20"/>
                <w:lang w:eastAsia="en-US"/>
              </w:rPr>
            </w:pPr>
            <w:r w:rsidRPr="009C78D8">
              <w:rPr>
                <w:rFonts w:ascii="Arial" w:eastAsia="Times New Roman" w:hAnsi="Arial" w:cs="Arial"/>
                <w:b/>
                <w:bCs/>
                <w:kern w:val="0"/>
                <w:sz w:val="20"/>
                <w:szCs w:val="20"/>
                <w:lang w:eastAsia="en-US"/>
              </w:rPr>
              <w:t>р.б.</w:t>
            </w:r>
          </w:p>
        </w:tc>
        <w:tc>
          <w:tcPr>
            <w:tcW w:w="3978" w:type="dxa"/>
            <w:tcBorders>
              <w:top w:val="single" w:sz="4" w:space="0" w:color="auto"/>
              <w:left w:val="nil"/>
              <w:bottom w:val="single" w:sz="4" w:space="0" w:color="auto"/>
              <w:right w:val="single" w:sz="4" w:space="0" w:color="auto"/>
            </w:tcBorders>
            <w:shd w:val="clear" w:color="auto" w:fill="auto"/>
            <w:noWrap/>
            <w:vAlign w:val="center"/>
            <w:hideMark/>
          </w:tcPr>
          <w:p w:rsidR="009C78D8" w:rsidRPr="002F6464" w:rsidRDefault="002F6464" w:rsidP="009C78D8">
            <w:pPr>
              <w:suppressAutoHyphens w:val="0"/>
              <w:spacing w:line="240" w:lineRule="auto"/>
              <w:jc w:val="center"/>
              <w:rPr>
                <w:rFonts w:ascii="Arial" w:eastAsia="Times New Roman" w:hAnsi="Arial" w:cs="Arial"/>
                <w:b/>
                <w:bCs/>
                <w:color w:val="auto"/>
                <w:kern w:val="0"/>
                <w:sz w:val="20"/>
                <w:szCs w:val="20"/>
                <w:lang w:eastAsia="en-US"/>
              </w:rPr>
            </w:pPr>
            <w:r>
              <w:rPr>
                <w:rFonts w:ascii="Arial" w:eastAsia="Times New Roman" w:hAnsi="Arial" w:cs="Arial"/>
                <w:b/>
                <w:bCs/>
                <w:color w:val="auto"/>
                <w:kern w:val="0"/>
                <w:sz w:val="20"/>
                <w:szCs w:val="20"/>
                <w:lang w:eastAsia="en-US"/>
              </w:rPr>
              <w:t>ПРОИЗВОД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9C78D8" w:rsidRPr="009C78D8" w:rsidRDefault="009C78D8" w:rsidP="009C78D8">
            <w:pPr>
              <w:suppressAutoHyphens w:val="0"/>
              <w:spacing w:line="240" w:lineRule="auto"/>
              <w:jc w:val="center"/>
              <w:rPr>
                <w:rFonts w:ascii="Arial" w:eastAsia="Times New Roman" w:hAnsi="Arial" w:cs="Arial"/>
                <w:b/>
                <w:bCs/>
                <w:color w:val="auto"/>
                <w:kern w:val="0"/>
                <w:sz w:val="20"/>
                <w:szCs w:val="20"/>
                <w:lang w:eastAsia="en-US"/>
              </w:rPr>
            </w:pPr>
            <w:proofErr w:type="gramStart"/>
            <w:r w:rsidRPr="009C78D8">
              <w:rPr>
                <w:rFonts w:ascii="Arial" w:eastAsia="Times New Roman" w:hAnsi="Arial" w:cs="Arial"/>
                <w:b/>
                <w:bCs/>
                <w:color w:val="auto"/>
                <w:kern w:val="0"/>
                <w:sz w:val="20"/>
                <w:szCs w:val="20"/>
                <w:lang w:eastAsia="en-US"/>
              </w:rPr>
              <w:t>јед</w:t>
            </w:r>
            <w:proofErr w:type="gramEnd"/>
            <w:r w:rsidRPr="009C78D8">
              <w:rPr>
                <w:rFonts w:ascii="Arial" w:eastAsia="Times New Roman" w:hAnsi="Arial" w:cs="Arial"/>
                <w:b/>
                <w:bCs/>
                <w:color w:val="auto"/>
                <w:kern w:val="0"/>
                <w:sz w:val="20"/>
                <w:szCs w:val="20"/>
                <w:lang w:eastAsia="en-US"/>
              </w:rPr>
              <w:t xml:space="preserve">. </w:t>
            </w:r>
            <w:r w:rsidRPr="009C78D8">
              <w:rPr>
                <w:rFonts w:ascii="Arial" w:eastAsia="Times New Roman" w:hAnsi="Arial" w:cs="Arial"/>
                <w:b/>
                <w:bCs/>
                <w:color w:val="auto"/>
                <w:kern w:val="0"/>
                <w:sz w:val="20"/>
                <w:szCs w:val="20"/>
                <w:lang w:eastAsia="en-US"/>
              </w:rPr>
              <w:br/>
              <w:t>мера</w:t>
            </w:r>
          </w:p>
        </w:tc>
        <w:tc>
          <w:tcPr>
            <w:tcW w:w="1182" w:type="dxa"/>
            <w:tcBorders>
              <w:top w:val="single" w:sz="4" w:space="0" w:color="auto"/>
              <w:left w:val="nil"/>
              <w:bottom w:val="single" w:sz="4" w:space="0" w:color="auto"/>
              <w:right w:val="single" w:sz="4" w:space="0" w:color="auto"/>
            </w:tcBorders>
            <w:shd w:val="clear" w:color="auto" w:fill="auto"/>
            <w:noWrap/>
            <w:vAlign w:val="center"/>
            <w:hideMark/>
          </w:tcPr>
          <w:p w:rsidR="009C78D8" w:rsidRPr="009C78D8" w:rsidRDefault="009C78D8" w:rsidP="009C78D8">
            <w:pPr>
              <w:suppressAutoHyphens w:val="0"/>
              <w:spacing w:line="240" w:lineRule="auto"/>
              <w:jc w:val="center"/>
              <w:rPr>
                <w:rFonts w:ascii="Arial" w:eastAsia="Times New Roman" w:hAnsi="Arial" w:cs="Arial"/>
                <w:b/>
                <w:bCs/>
                <w:color w:val="auto"/>
                <w:kern w:val="0"/>
                <w:sz w:val="20"/>
                <w:szCs w:val="20"/>
                <w:lang w:eastAsia="en-US"/>
              </w:rPr>
            </w:pPr>
            <w:r w:rsidRPr="009C78D8">
              <w:rPr>
                <w:rFonts w:ascii="Arial" w:eastAsia="Times New Roman" w:hAnsi="Arial" w:cs="Arial"/>
                <w:b/>
                <w:bCs/>
                <w:color w:val="auto"/>
                <w:kern w:val="0"/>
                <w:sz w:val="20"/>
                <w:szCs w:val="20"/>
                <w:lang w:eastAsia="en-US"/>
              </w:rPr>
              <w:t>Количина</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9C78D8" w:rsidRPr="009C78D8" w:rsidRDefault="009C78D8" w:rsidP="009C78D8">
            <w:pPr>
              <w:suppressAutoHyphens w:val="0"/>
              <w:spacing w:line="240" w:lineRule="auto"/>
              <w:jc w:val="center"/>
              <w:rPr>
                <w:rFonts w:ascii="Arial" w:eastAsia="Times New Roman" w:hAnsi="Arial" w:cs="Arial"/>
                <w:b/>
                <w:bCs/>
                <w:color w:val="auto"/>
                <w:kern w:val="0"/>
                <w:sz w:val="20"/>
                <w:szCs w:val="20"/>
                <w:lang w:eastAsia="en-US"/>
              </w:rPr>
            </w:pPr>
            <w:r w:rsidRPr="009C78D8">
              <w:rPr>
                <w:rFonts w:ascii="Arial" w:eastAsia="Times New Roman" w:hAnsi="Arial" w:cs="Arial"/>
                <w:b/>
                <w:bCs/>
                <w:color w:val="auto"/>
                <w:kern w:val="0"/>
                <w:sz w:val="20"/>
                <w:szCs w:val="20"/>
                <w:lang w:eastAsia="en-US"/>
              </w:rPr>
              <w:t xml:space="preserve">Цена </w:t>
            </w:r>
          </w:p>
          <w:p w:rsidR="009C78D8" w:rsidRPr="009C78D8" w:rsidRDefault="009C78D8" w:rsidP="009C78D8">
            <w:pPr>
              <w:suppressAutoHyphens w:val="0"/>
              <w:spacing w:line="240" w:lineRule="auto"/>
              <w:jc w:val="center"/>
              <w:rPr>
                <w:rFonts w:ascii="Arial" w:eastAsia="Times New Roman" w:hAnsi="Arial" w:cs="Arial"/>
                <w:b/>
                <w:bCs/>
                <w:color w:val="auto"/>
                <w:kern w:val="0"/>
                <w:sz w:val="20"/>
                <w:szCs w:val="20"/>
                <w:lang w:eastAsia="en-US"/>
              </w:rPr>
            </w:pPr>
            <w:proofErr w:type="gramStart"/>
            <w:r w:rsidRPr="009C78D8">
              <w:rPr>
                <w:rFonts w:ascii="Arial" w:eastAsia="Times New Roman" w:hAnsi="Arial" w:cs="Arial"/>
                <w:b/>
                <w:bCs/>
                <w:color w:val="auto"/>
                <w:kern w:val="0"/>
                <w:sz w:val="20"/>
                <w:szCs w:val="20"/>
                <w:lang w:eastAsia="en-US"/>
              </w:rPr>
              <w:t>по</w:t>
            </w:r>
            <w:proofErr w:type="gramEnd"/>
            <w:r w:rsidRPr="009C78D8">
              <w:rPr>
                <w:rFonts w:ascii="Arial" w:eastAsia="Times New Roman" w:hAnsi="Arial" w:cs="Arial"/>
                <w:b/>
                <w:bCs/>
                <w:color w:val="auto"/>
                <w:kern w:val="0"/>
                <w:sz w:val="20"/>
                <w:szCs w:val="20"/>
                <w:lang w:eastAsia="en-US"/>
              </w:rPr>
              <w:t xml:space="preserve"> јед. мере без ПДВ</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9C78D8" w:rsidRPr="009C78D8" w:rsidRDefault="009C78D8" w:rsidP="009C78D8">
            <w:pPr>
              <w:suppressAutoHyphens w:val="0"/>
              <w:spacing w:line="240" w:lineRule="auto"/>
              <w:jc w:val="center"/>
              <w:rPr>
                <w:rFonts w:ascii="Arial" w:eastAsia="Times New Roman" w:hAnsi="Arial" w:cs="Arial"/>
                <w:b/>
                <w:bCs/>
                <w:color w:val="auto"/>
                <w:kern w:val="0"/>
                <w:sz w:val="20"/>
                <w:szCs w:val="20"/>
                <w:lang w:eastAsia="en-US"/>
              </w:rPr>
            </w:pPr>
            <w:r w:rsidRPr="009C78D8">
              <w:rPr>
                <w:rFonts w:ascii="Arial" w:eastAsia="Times New Roman" w:hAnsi="Arial" w:cs="Arial"/>
                <w:b/>
                <w:bCs/>
                <w:color w:val="auto"/>
                <w:kern w:val="0"/>
                <w:sz w:val="20"/>
                <w:szCs w:val="20"/>
                <w:lang w:eastAsia="en-US"/>
              </w:rPr>
              <w:t>Цена по јед. мере са ПДВ</w:t>
            </w:r>
          </w:p>
        </w:tc>
        <w:tc>
          <w:tcPr>
            <w:tcW w:w="995" w:type="dxa"/>
            <w:tcBorders>
              <w:top w:val="single" w:sz="4" w:space="0" w:color="auto"/>
              <w:left w:val="nil"/>
              <w:bottom w:val="single" w:sz="4" w:space="0" w:color="auto"/>
              <w:right w:val="single" w:sz="4" w:space="0" w:color="auto"/>
            </w:tcBorders>
            <w:shd w:val="clear" w:color="auto" w:fill="auto"/>
            <w:vAlign w:val="center"/>
            <w:hideMark/>
          </w:tcPr>
          <w:p w:rsidR="009C78D8" w:rsidRPr="009C78D8" w:rsidRDefault="009C78D8" w:rsidP="009C78D8">
            <w:pPr>
              <w:suppressAutoHyphens w:val="0"/>
              <w:spacing w:line="240" w:lineRule="auto"/>
              <w:jc w:val="center"/>
              <w:rPr>
                <w:rFonts w:ascii="Arial" w:eastAsia="Times New Roman" w:hAnsi="Arial" w:cs="Arial"/>
                <w:b/>
                <w:bCs/>
                <w:color w:val="auto"/>
                <w:kern w:val="0"/>
                <w:sz w:val="20"/>
                <w:szCs w:val="20"/>
                <w:lang w:eastAsia="en-US"/>
              </w:rPr>
            </w:pPr>
            <w:r w:rsidRPr="009C78D8">
              <w:rPr>
                <w:rFonts w:ascii="Arial" w:eastAsia="Times New Roman" w:hAnsi="Arial" w:cs="Arial"/>
                <w:b/>
                <w:bCs/>
                <w:color w:val="auto"/>
                <w:kern w:val="0"/>
                <w:sz w:val="20"/>
                <w:szCs w:val="20"/>
                <w:lang w:eastAsia="en-US"/>
              </w:rPr>
              <w:t>Укупна цена  без ПДВ</w:t>
            </w:r>
          </w:p>
        </w:tc>
        <w:tc>
          <w:tcPr>
            <w:tcW w:w="990" w:type="dxa"/>
            <w:tcBorders>
              <w:top w:val="single" w:sz="4" w:space="0" w:color="auto"/>
              <w:left w:val="nil"/>
              <w:bottom w:val="single" w:sz="4" w:space="0" w:color="auto"/>
              <w:right w:val="single" w:sz="4" w:space="0" w:color="auto"/>
            </w:tcBorders>
            <w:shd w:val="clear" w:color="auto" w:fill="auto"/>
            <w:vAlign w:val="center"/>
            <w:hideMark/>
          </w:tcPr>
          <w:p w:rsidR="009C78D8" w:rsidRPr="009C78D8" w:rsidRDefault="009C78D8" w:rsidP="009C78D8">
            <w:pPr>
              <w:suppressAutoHyphens w:val="0"/>
              <w:spacing w:line="240" w:lineRule="auto"/>
              <w:jc w:val="center"/>
              <w:rPr>
                <w:rFonts w:ascii="Arial" w:eastAsia="Times New Roman" w:hAnsi="Arial" w:cs="Arial"/>
                <w:b/>
                <w:bCs/>
                <w:color w:val="auto"/>
                <w:kern w:val="0"/>
                <w:sz w:val="20"/>
                <w:szCs w:val="20"/>
                <w:lang w:eastAsia="en-US"/>
              </w:rPr>
            </w:pPr>
            <w:r w:rsidRPr="009C78D8">
              <w:rPr>
                <w:rFonts w:ascii="Arial" w:eastAsia="Times New Roman" w:hAnsi="Arial" w:cs="Arial"/>
                <w:b/>
                <w:bCs/>
                <w:color w:val="auto"/>
                <w:kern w:val="0"/>
                <w:sz w:val="20"/>
                <w:szCs w:val="20"/>
                <w:lang w:eastAsia="en-US"/>
              </w:rPr>
              <w:t>Укупна цена са ПДВ</w:t>
            </w:r>
          </w:p>
        </w:tc>
      </w:tr>
      <w:tr w:rsidR="009C78D8" w:rsidRPr="009C78D8" w:rsidTr="00101A14">
        <w:trPr>
          <w:trHeight w:val="510"/>
        </w:trPr>
        <w:tc>
          <w:tcPr>
            <w:tcW w:w="573" w:type="dxa"/>
            <w:tcBorders>
              <w:top w:val="nil"/>
              <w:left w:val="single" w:sz="8" w:space="0" w:color="auto"/>
              <w:bottom w:val="single" w:sz="4" w:space="0" w:color="auto"/>
              <w:right w:val="single" w:sz="4" w:space="0" w:color="auto"/>
            </w:tcBorders>
            <w:shd w:val="clear" w:color="auto" w:fill="auto"/>
            <w:noWrap/>
            <w:vAlign w:val="center"/>
            <w:hideMark/>
          </w:tcPr>
          <w:p w:rsidR="009C78D8" w:rsidRPr="009C78D8" w:rsidRDefault="009C78D8" w:rsidP="009C78D8">
            <w:pPr>
              <w:suppressAutoHyphens w:val="0"/>
              <w:spacing w:line="240" w:lineRule="auto"/>
              <w:jc w:val="center"/>
              <w:rPr>
                <w:rFonts w:ascii="Arial" w:eastAsia="Times New Roman" w:hAnsi="Arial" w:cs="Arial"/>
                <w:color w:val="auto"/>
                <w:kern w:val="0"/>
                <w:sz w:val="20"/>
                <w:szCs w:val="20"/>
                <w:lang w:eastAsia="en-US"/>
              </w:rPr>
            </w:pPr>
            <w:r w:rsidRPr="009C78D8">
              <w:rPr>
                <w:rFonts w:ascii="Arial" w:eastAsia="Times New Roman" w:hAnsi="Arial" w:cs="Arial"/>
                <w:color w:val="auto"/>
                <w:kern w:val="0"/>
                <w:sz w:val="20"/>
                <w:szCs w:val="20"/>
                <w:lang w:eastAsia="en-US"/>
              </w:rPr>
              <w:t>1</w:t>
            </w:r>
          </w:p>
        </w:tc>
        <w:tc>
          <w:tcPr>
            <w:tcW w:w="3978" w:type="dxa"/>
            <w:tcBorders>
              <w:top w:val="nil"/>
              <w:left w:val="nil"/>
              <w:bottom w:val="single" w:sz="4" w:space="0" w:color="auto"/>
              <w:right w:val="single" w:sz="4" w:space="0" w:color="auto"/>
            </w:tcBorders>
            <w:shd w:val="clear" w:color="auto" w:fill="auto"/>
            <w:noWrap/>
            <w:hideMark/>
          </w:tcPr>
          <w:p w:rsidR="00412137" w:rsidRDefault="00F16FCA" w:rsidP="00412137">
            <w:pPr>
              <w:jc w:val="both"/>
              <w:rPr>
                <w:rFonts w:ascii="Arial" w:hAnsi="Arial" w:cs="Arial"/>
                <w:sz w:val="20"/>
                <w:szCs w:val="20"/>
              </w:rPr>
            </w:pPr>
            <w:r w:rsidRPr="00412137">
              <w:rPr>
                <w:rFonts w:ascii="Arial" w:hAnsi="Arial" w:cs="Arial"/>
                <w:b/>
                <w:sz w:val="20"/>
                <w:szCs w:val="20"/>
              </w:rPr>
              <w:t>Израда рампе за особе са посебним потребама испред број 76</w:t>
            </w:r>
            <w:r>
              <w:rPr>
                <w:rFonts w:ascii="Arial" w:hAnsi="Arial" w:cs="Arial"/>
                <w:sz w:val="20"/>
                <w:szCs w:val="20"/>
              </w:rPr>
              <w:t xml:space="preserve"> </w:t>
            </w:r>
          </w:p>
          <w:p w:rsidR="00412137" w:rsidRPr="00412137" w:rsidRDefault="00F16FCA" w:rsidP="00412137">
            <w:pPr>
              <w:jc w:val="both"/>
              <w:rPr>
                <w:rFonts w:ascii="Arial" w:hAnsi="Arial" w:cs="Arial"/>
                <w:sz w:val="20"/>
                <w:szCs w:val="20"/>
              </w:rPr>
            </w:pPr>
            <w:r>
              <w:rPr>
                <w:rFonts w:ascii="Arial" w:hAnsi="Arial" w:cs="Arial"/>
                <w:sz w:val="20"/>
                <w:szCs w:val="20"/>
              </w:rPr>
              <w:t xml:space="preserve"> </w:t>
            </w:r>
            <w:r>
              <w:rPr>
                <w:rFonts w:ascii="Arial" w:hAnsi="Arial" w:cs="Arial"/>
                <w:sz w:val="20"/>
                <w:szCs w:val="20"/>
              </w:rPr>
              <w:br/>
            </w:r>
            <w:proofErr w:type="gramStart"/>
            <w:r>
              <w:rPr>
                <w:rFonts w:ascii="Arial" w:hAnsi="Arial" w:cs="Arial"/>
                <w:sz w:val="20"/>
                <w:szCs w:val="20"/>
              </w:rPr>
              <w:t>рампа</w:t>
            </w:r>
            <w:proofErr w:type="gramEnd"/>
            <w:r>
              <w:rPr>
                <w:rFonts w:ascii="Arial" w:hAnsi="Arial" w:cs="Arial"/>
                <w:sz w:val="20"/>
                <w:szCs w:val="20"/>
              </w:rPr>
              <w:t xml:space="preserve"> је укупне дужине 11,45м са два одморишта минималне ширине 900мм , у свему према Правилнику о технички стандардима планирања пројектовања и изградње објеката којима се осигурава несметано кретање и приступ особама са инавлидитетом деци и старим особама  Сл.Гл Рс бр22/2015).</w:t>
            </w:r>
            <w:r w:rsidR="00412137">
              <w:rPr>
                <w:rFonts w:ascii="Arial" w:hAnsi="Arial" w:cs="Arial"/>
                <w:sz w:val="20"/>
                <w:szCs w:val="20"/>
              </w:rPr>
              <w:t xml:space="preserve"> Рампа се израђује од челичних профила 40х40 вертикални и подужни носачи рампе, </w:t>
            </w:r>
            <w:r w:rsidR="00412137">
              <w:rPr>
                <w:rFonts w:ascii="Arial" w:hAnsi="Arial" w:cs="Arial"/>
                <w:sz w:val="20"/>
                <w:szCs w:val="20"/>
              </w:rPr>
              <w:br/>
              <w:t>20х20 доњи део ограде у две зоне са обе стране</w:t>
            </w:r>
            <w:r w:rsidR="00412137">
              <w:rPr>
                <w:rFonts w:ascii="Arial" w:hAnsi="Arial" w:cs="Arial"/>
                <w:sz w:val="20"/>
                <w:szCs w:val="20"/>
              </w:rPr>
              <w:br/>
              <w:t>Ф48</w:t>
            </w:r>
            <w:proofErr w:type="gramStart"/>
            <w:r w:rsidR="00412137">
              <w:rPr>
                <w:rFonts w:ascii="Arial" w:hAnsi="Arial" w:cs="Arial"/>
                <w:sz w:val="20"/>
                <w:szCs w:val="20"/>
              </w:rPr>
              <w:t>,3</w:t>
            </w:r>
            <w:proofErr w:type="gramEnd"/>
            <w:r w:rsidR="00412137">
              <w:rPr>
                <w:rFonts w:ascii="Arial" w:hAnsi="Arial" w:cs="Arial"/>
                <w:sz w:val="20"/>
                <w:szCs w:val="20"/>
              </w:rPr>
              <w:t xml:space="preserve"> подужна ограда у две зоне са обе стране. Рампа је опремљена са два сензора </w:t>
            </w:r>
            <w:proofErr w:type="gramStart"/>
            <w:r w:rsidR="00412137">
              <w:rPr>
                <w:rFonts w:ascii="Arial" w:hAnsi="Arial" w:cs="Arial"/>
                <w:sz w:val="20"/>
                <w:szCs w:val="20"/>
              </w:rPr>
              <w:t>покрета ,</w:t>
            </w:r>
            <w:proofErr w:type="gramEnd"/>
            <w:r w:rsidR="00412137">
              <w:rPr>
                <w:rFonts w:ascii="Arial" w:hAnsi="Arial" w:cs="Arial"/>
                <w:sz w:val="20"/>
                <w:szCs w:val="20"/>
              </w:rPr>
              <w:t xml:space="preserve"> водоотпорном лед траком по дужини рампе , која је заштићена фабричким алу профилом, лед трака се налази у крајњем доњем бочном делу рампе.</w:t>
            </w:r>
          </w:p>
          <w:p w:rsidR="00412137" w:rsidRDefault="00412137" w:rsidP="00412137">
            <w:pPr>
              <w:jc w:val="both"/>
              <w:rPr>
                <w:rFonts w:ascii="Arial" w:hAnsi="Arial" w:cs="Arial"/>
                <w:sz w:val="20"/>
                <w:szCs w:val="20"/>
              </w:rPr>
            </w:pPr>
          </w:p>
          <w:p w:rsidR="00F16FCA" w:rsidRDefault="00F16FCA" w:rsidP="00F16FCA">
            <w:pPr>
              <w:rPr>
                <w:rFonts w:ascii="Arial" w:hAnsi="Arial" w:cs="Arial"/>
                <w:sz w:val="20"/>
                <w:szCs w:val="20"/>
              </w:rPr>
            </w:pPr>
          </w:p>
          <w:p w:rsidR="00101A14" w:rsidRPr="00101A14" w:rsidRDefault="00101A14" w:rsidP="00101A14">
            <w:pPr>
              <w:autoSpaceDE w:val="0"/>
              <w:autoSpaceDN w:val="0"/>
              <w:adjustRightInd w:val="0"/>
              <w:spacing w:line="240" w:lineRule="auto"/>
              <w:rPr>
                <w:sz w:val="22"/>
                <w:szCs w:val="22"/>
              </w:rPr>
            </w:pPr>
          </w:p>
          <w:p w:rsidR="00FA62BE" w:rsidRPr="00101A14" w:rsidRDefault="00FA62BE" w:rsidP="00101A14">
            <w:pPr>
              <w:suppressAutoHyphens w:val="0"/>
              <w:spacing w:line="240" w:lineRule="auto"/>
              <w:rPr>
                <w:rFonts w:eastAsia="Times New Roman"/>
                <w:color w:val="auto"/>
                <w:kern w:val="0"/>
                <w:sz w:val="22"/>
                <w:szCs w:val="22"/>
                <w:lang w:eastAsia="en-US"/>
              </w:rPr>
            </w:pPr>
          </w:p>
        </w:tc>
        <w:tc>
          <w:tcPr>
            <w:tcW w:w="709" w:type="dxa"/>
            <w:tcBorders>
              <w:top w:val="nil"/>
              <w:left w:val="nil"/>
              <w:bottom w:val="single" w:sz="4" w:space="0" w:color="auto"/>
              <w:right w:val="single" w:sz="4" w:space="0" w:color="auto"/>
            </w:tcBorders>
            <w:shd w:val="clear" w:color="auto" w:fill="auto"/>
            <w:noWrap/>
            <w:vAlign w:val="center"/>
            <w:hideMark/>
          </w:tcPr>
          <w:p w:rsidR="009C78D8" w:rsidRPr="002F6464" w:rsidRDefault="002F6464" w:rsidP="009C78D8">
            <w:pPr>
              <w:suppressAutoHyphens w:val="0"/>
              <w:spacing w:line="240" w:lineRule="auto"/>
              <w:jc w:val="right"/>
              <w:rPr>
                <w:rFonts w:ascii="Arial" w:eastAsia="Times New Roman" w:hAnsi="Arial" w:cs="Arial"/>
                <w:color w:val="auto"/>
                <w:kern w:val="0"/>
                <w:sz w:val="20"/>
                <w:szCs w:val="20"/>
                <w:lang w:eastAsia="en-US"/>
              </w:rPr>
            </w:pPr>
            <w:r>
              <w:rPr>
                <w:rFonts w:ascii="Arial" w:eastAsia="Times New Roman" w:hAnsi="Arial" w:cs="Arial"/>
                <w:color w:val="auto"/>
                <w:kern w:val="0"/>
                <w:sz w:val="20"/>
                <w:szCs w:val="20"/>
                <w:lang w:eastAsia="en-US"/>
              </w:rPr>
              <w:t>ком</w:t>
            </w:r>
          </w:p>
        </w:tc>
        <w:tc>
          <w:tcPr>
            <w:tcW w:w="1182" w:type="dxa"/>
            <w:tcBorders>
              <w:top w:val="nil"/>
              <w:left w:val="nil"/>
              <w:bottom w:val="single" w:sz="4" w:space="0" w:color="auto"/>
              <w:right w:val="single" w:sz="4" w:space="0" w:color="auto"/>
            </w:tcBorders>
            <w:shd w:val="clear" w:color="auto" w:fill="auto"/>
            <w:noWrap/>
            <w:vAlign w:val="center"/>
            <w:hideMark/>
          </w:tcPr>
          <w:p w:rsidR="009C78D8" w:rsidRPr="002F6464" w:rsidRDefault="00F16FCA" w:rsidP="009C78D8">
            <w:pPr>
              <w:suppressAutoHyphens w:val="0"/>
              <w:spacing w:line="240" w:lineRule="auto"/>
              <w:jc w:val="right"/>
              <w:rPr>
                <w:rFonts w:ascii="Arial" w:eastAsia="Times New Roman" w:hAnsi="Arial" w:cs="Arial"/>
                <w:color w:val="auto"/>
                <w:kern w:val="0"/>
                <w:sz w:val="20"/>
                <w:szCs w:val="20"/>
                <w:lang w:eastAsia="en-US"/>
              </w:rPr>
            </w:pPr>
            <w:r>
              <w:rPr>
                <w:rFonts w:ascii="Arial" w:eastAsia="Times New Roman" w:hAnsi="Arial" w:cs="Arial"/>
                <w:color w:val="auto"/>
                <w:kern w:val="0"/>
                <w:sz w:val="20"/>
                <w:szCs w:val="20"/>
                <w:lang w:eastAsia="en-US"/>
              </w:rPr>
              <w:t>1</w:t>
            </w:r>
            <w:r w:rsidR="001D7001">
              <w:rPr>
                <w:rFonts w:ascii="Arial" w:eastAsia="Times New Roman" w:hAnsi="Arial" w:cs="Arial"/>
                <w:color w:val="auto"/>
                <w:kern w:val="0"/>
                <w:sz w:val="20"/>
                <w:szCs w:val="20"/>
                <w:lang w:eastAsia="en-US"/>
              </w:rPr>
              <w:t>.</w:t>
            </w:r>
            <w:r w:rsidR="002F6464">
              <w:rPr>
                <w:rFonts w:ascii="Arial" w:eastAsia="Times New Roman" w:hAnsi="Arial" w:cs="Arial"/>
                <w:color w:val="auto"/>
                <w:kern w:val="0"/>
                <w:sz w:val="20"/>
                <w:szCs w:val="20"/>
                <w:lang w:eastAsia="en-US"/>
              </w:rPr>
              <w:t>00</w:t>
            </w:r>
          </w:p>
        </w:tc>
        <w:tc>
          <w:tcPr>
            <w:tcW w:w="1084" w:type="dxa"/>
            <w:tcBorders>
              <w:top w:val="nil"/>
              <w:left w:val="nil"/>
              <w:bottom w:val="single" w:sz="4" w:space="0" w:color="auto"/>
              <w:right w:val="single" w:sz="4" w:space="0" w:color="auto"/>
            </w:tcBorders>
            <w:shd w:val="clear" w:color="auto" w:fill="auto"/>
            <w:noWrap/>
            <w:vAlign w:val="center"/>
            <w:hideMark/>
          </w:tcPr>
          <w:p w:rsidR="009C78D8" w:rsidRPr="009C78D8" w:rsidRDefault="009C78D8" w:rsidP="009C78D8">
            <w:pPr>
              <w:suppressAutoHyphens w:val="0"/>
              <w:spacing w:line="240" w:lineRule="auto"/>
              <w:rPr>
                <w:rFonts w:ascii="Arial" w:eastAsia="Times New Roman" w:hAnsi="Arial" w:cs="Arial"/>
                <w:color w:val="auto"/>
                <w:kern w:val="0"/>
                <w:sz w:val="20"/>
                <w:szCs w:val="20"/>
                <w:lang w:eastAsia="en-US"/>
              </w:rPr>
            </w:pPr>
            <w:r w:rsidRPr="009C78D8">
              <w:rPr>
                <w:rFonts w:ascii="Arial" w:eastAsia="Times New Roman" w:hAnsi="Arial" w:cs="Arial"/>
                <w:color w:val="auto"/>
                <w:kern w:val="0"/>
                <w:sz w:val="20"/>
                <w:szCs w:val="20"/>
                <w:lang w:eastAsia="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78D8" w:rsidRPr="009C78D8" w:rsidRDefault="009C78D8" w:rsidP="009C78D8">
            <w:pPr>
              <w:suppressAutoHyphens w:val="0"/>
              <w:spacing w:line="240" w:lineRule="auto"/>
              <w:rPr>
                <w:rFonts w:ascii="Arial" w:eastAsia="Times New Roman" w:hAnsi="Arial" w:cs="Arial"/>
                <w:color w:val="auto"/>
                <w:kern w:val="0"/>
                <w:sz w:val="20"/>
                <w:szCs w:val="20"/>
                <w:lang w:eastAsia="en-US"/>
              </w:rPr>
            </w:pPr>
            <w:r w:rsidRPr="009C78D8">
              <w:rPr>
                <w:rFonts w:ascii="Arial" w:eastAsia="Times New Roman" w:hAnsi="Arial" w:cs="Arial"/>
                <w:color w:val="auto"/>
                <w:kern w:val="0"/>
                <w:sz w:val="20"/>
                <w:szCs w:val="20"/>
                <w:lang w:eastAsia="en-US"/>
              </w:rPr>
              <w:t> </w:t>
            </w:r>
          </w:p>
        </w:tc>
        <w:tc>
          <w:tcPr>
            <w:tcW w:w="995" w:type="dxa"/>
            <w:tcBorders>
              <w:top w:val="nil"/>
              <w:left w:val="nil"/>
              <w:bottom w:val="single" w:sz="4" w:space="0" w:color="auto"/>
              <w:right w:val="single" w:sz="4" w:space="0" w:color="auto"/>
            </w:tcBorders>
            <w:shd w:val="clear" w:color="auto" w:fill="auto"/>
            <w:noWrap/>
            <w:vAlign w:val="center"/>
            <w:hideMark/>
          </w:tcPr>
          <w:p w:rsidR="009C78D8" w:rsidRPr="009C78D8" w:rsidRDefault="009C78D8" w:rsidP="009C78D8">
            <w:pPr>
              <w:suppressAutoHyphens w:val="0"/>
              <w:spacing w:line="240" w:lineRule="auto"/>
              <w:rPr>
                <w:rFonts w:ascii="Arial" w:eastAsia="Times New Roman" w:hAnsi="Arial" w:cs="Arial"/>
                <w:color w:val="auto"/>
                <w:kern w:val="0"/>
                <w:sz w:val="20"/>
                <w:szCs w:val="20"/>
                <w:lang w:eastAsia="en-US"/>
              </w:rPr>
            </w:pPr>
            <w:r w:rsidRPr="009C78D8">
              <w:rPr>
                <w:rFonts w:ascii="Arial" w:eastAsia="Times New Roman" w:hAnsi="Arial" w:cs="Arial"/>
                <w:color w:val="auto"/>
                <w:kern w:val="0"/>
                <w:sz w:val="20"/>
                <w:szCs w:val="20"/>
                <w:lang w:eastAsia="en-US"/>
              </w:rPr>
              <w:t> </w:t>
            </w:r>
          </w:p>
        </w:tc>
        <w:tc>
          <w:tcPr>
            <w:tcW w:w="990" w:type="dxa"/>
            <w:tcBorders>
              <w:top w:val="nil"/>
              <w:left w:val="nil"/>
              <w:bottom w:val="single" w:sz="4" w:space="0" w:color="auto"/>
              <w:right w:val="single" w:sz="8" w:space="0" w:color="auto"/>
            </w:tcBorders>
            <w:shd w:val="clear" w:color="auto" w:fill="auto"/>
            <w:noWrap/>
            <w:vAlign w:val="center"/>
            <w:hideMark/>
          </w:tcPr>
          <w:p w:rsidR="009C78D8" w:rsidRPr="009C78D8" w:rsidRDefault="009C78D8" w:rsidP="009C78D8">
            <w:pPr>
              <w:suppressAutoHyphens w:val="0"/>
              <w:spacing w:line="240" w:lineRule="auto"/>
              <w:rPr>
                <w:rFonts w:ascii="Arial" w:eastAsia="Times New Roman" w:hAnsi="Arial" w:cs="Arial"/>
                <w:color w:val="auto"/>
                <w:kern w:val="0"/>
                <w:sz w:val="20"/>
                <w:szCs w:val="20"/>
                <w:lang w:eastAsia="en-US"/>
              </w:rPr>
            </w:pPr>
            <w:r w:rsidRPr="009C78D8">
              <w:rPr>
                <w:rFonts w:ascii="Arial" w:eastAsia="Times New Roman" w:hAnsi="Arial" w:cs="Arial"/>
                <w:color w:val="auto"/>
                <w:kern w:val="0"/>
                <w:sz w:val="20"/>
                <w:szCs w:val="20"/>
                <w:lang w:eastAsia="en-US"/>
              </w:rPr>
              <w:t> </w:t>
            </w:r>
          </w:p>
        </w:tc>
      </w:tr>
      <w:tr w:rsidR="009C78D8" w:rsidRPr="009C78D8" w:rsidTr="00101A14">
        <w:trPr>
          <w:trHeight w:val="765"/>
        </w:trPr>
        <w:tc>
          <w:tcPr>
            <w:tcW w:w="573" w:type="dxa"/>
            <w:tcBorders>
              <w:top w:val="nil"/>
              <w:left w:val="single" w:sz="8" w:space="0" w:color="auto"/>
              <w:bottom w:val="single" w:sz="4" w:space="0" w:color="auto"/>
              <w:right w:val="single" w:sz="4" w:space="0" w:color="auto"/>
            </w:tcBorders>
            <w:shd w:val="clear" w:color="auto" w:fill="auto"/>
            <w:noWrap/>
            <w:vAlign w:val="center"/>
            <w:hideMark/>
          </w:tcPr>
          <w:p w:rsidR="009C78D8" w:rsidRPr="009C78D8" w:rsidRDefault="009C78D8" w:rsidP="009C78D8">
            <w:pPr>
              <w:suppressAutoHyphens w:val="0"/>
              <w:spacing w:line="240" w:lineRule="auto"/>
              <w:jc w:val="center"/>
              <w:rPr>
                <w:rFonts w:ascii="Arial" w:eastAsia="Times New Roman" w:hAnsi="Arial" w:cs="Arial"/>
                <w:color w:val="auto"/>
                <w:kern w:val="0"/>
                <w:sz w:val="20"/>
                <w:szCs w:val="20"/>
                <w:lang w:eastAsia="en-US"/>
              </w:rPr>
            </w:pPr>
            <w:r w:rsidRPr="009C78D8">
              <w:rPr>
                <w:rFonts w:ascii="Arial" w:eastAsia="Times New Roman" w:hAnsi="Arial" w:cs="Arial"/>
                <w:color w:val="auto"/>
                <w:kern w:val="0"/>
                <w:sz w:val="20"/>
                <w:szCs w:val="20"/>
                <w:lang w:eastAsia="en-US"/>
              </w:rPr>
              <w:t>2</w:t>
            </w:r>
          </w:p>
        </w:tc>
        <w:tc>
          <w:tcPr>
            <w:tcW w:w="3978" w:type="dxa"/>
            <w:tcBorders>
              <w:top w:val="nil"/>
              <w:left w:val="nil"/>
              <w:bottom w:val="single" w:sz="4" w:space="0" w:color="auto"/>
              <w:right w:val="single" w:sz="4" w:space="0" w:color="auto"/>
            </w:tcBorders>
            <w:shd w:val="clear" w:color="auto" w:fill="auto"/>
            <w:noWrap/>
            <w:hideMark/>
          </w:tcPr>
          <w:p w:rsidR="00412137" w:rsidRDefault="00412137" w:rsidP="00412137">
            <w:pPr>
              <w:jc w:val="both"/>
              <w:rPr>
                <w:rFonts w:ascii="Arial" w:hAnsi="Arial" w:cs="Arial"/>
                <w:sz w:val="20"/>
                <w:szCs w:val="20"/>
              </w:rPr>
            </w:pPr>
            <w:r w:rsidRPr="00412137">
              <w:rPr>
                <w:rFonts w:ascii="Arial" w:hAnsi="Arial" w:cs="Arial"/>
                <w:b/>
                <w:sz w:val="20"/>
                <w:szCs w:val="20"/>
              </w:rPr>
              <w:t>Израда рампа за особе са посебним потребама испред број 70</w:t>
            </w:r>
            <w:r>
              <w:rPr>
                <w:rFonts w:ascii="Arial" w:hAnsi="Arial" w:cs="Arial"/>
                <w:sz w:val="20"/>
                <w:szCs w:val="20"/>
              </w:rPr>
              <w:t xml:space="preserve"> </w:t>
            </w:r>
          </w:p>
          <w:p w:rsidR="00412137" w:rsidRDefault="00412137" w:rsidP="00412137">
            <w:pPr>
              <w:jc w:val="both"/>
              <w:rPr>
                <w:rFonts w:ascii="Arial" w:hAnsi="Arial" w:cs="Arial"/>
                <w:sz w:val="20"/>
                <w:szCs w:val="20"/>
              </w:rPr>
            </w:pPr>
            <w:r>
              <w:rPr>
                <w:rFonts w:ascii="Arial" w:hAnsi="Arial" w:cs="Arial"/>
                <w:sz w:val="20"/>
                <w:szCs w:val="20"/>
              </w:rPr>
              <w:br/>
              <w:t>рампа је укупне дужине 11,35м са два одморишта минималне ширине 900мм , у свему према Правилнику о технички стандардима планирања пројектовања и изградње објеката којима се осигурава несметано кретање и приступ особама са инавлидитетом деци и старим особама  Сл.Гл Рс бр22/2015)</w:t>
            </w:r>
          </w:p>
          <w:p w:rsidR="00412137" w:rsidRDefault="00412137" w:rsidP="00412137">
            <w:pPr>
              <w:jc w:val="both"/>
              <w:rPr>
                <w:rFonts w:ascii="Arial" w:hAnsi="Arial" w:cs="Arial"/>
                <w:sz w:val="20"/>
                <w:szCs w:val="20"/>
              </w:rPr>
            </w:pPr>
            <w:r>
              <w:rPr>
                <w:rFonts w:ascii="Arial" w:hAnsi="Arial" w:cs="Arial"/>
                <w:sz w:val="20"/>
                <w:szCs w:val="20"/>
              </w:rPr>
              <w:t xml:space="preserve">Рампа се израђује од челичних профила 40х40 вертикални и подужни носачи рампе, </w:t>
            </w:r>
            <w:r>
              <w:rPr>
                <w:rFonts w:ascii="Arial" w:hAnsi="Arial" w:cs="Arial"/>
                <w:sz w:val="20"/>
                <w:szCs w:val="20"/>
              </w:rPr>
              <w:br/>
              <w:t>20х20 доњи део ограде у две зоне са обе стране</w:t>
            </w:r>
            <w:r>
              <w:rPr>
                <w:rFonts w:ascii="Arial" w:hAnsi="Arial" w:cs="Arial"/>
                <w:sz w:val="20"/>
                <w:szCs w:val="20"/>
              </w:rPr>
              <w:br/>
              <w:t>Ф48,3 подужна ограда у две зоне са обе стране</w:t>
            </w:r>
          </w:p>
          <w:p w:rsidR="00412137" w:rsidRDefault="00412137" w:rsidP="00412137">
            <w:pPr>
              <w:jc w:val="both"/>
              <w:rPr>
                <w:rFonts w:ascii="Arial" w:hAnsi="Arial" w:cs="Arial"/>
                <w:sz w:val="20"/>
                <w:szCs w:val="20"/>
              </w:rPr>
            </w:pPr>
            <w:r>
              <w:rPr>
                <w:rFonts w:ascii="Arial" w:hAnsi="Arial" w:cs="Arial"/>
                <w:sz w:val="20"/>
                <w:szCs w:val="20"/>
              </w:rPr>
              <w:t>Рампа је опремљена са два сензора покрета , водоотпорном лед траком по дужини рампе , која је заштићена фабричким алу профилом, лед трака се налази у крајњем доњем бочном делу рампе</w:t>
            </w:r>
          </w:p>
          <w:p w:rsidR="00412137" w:rsidRDefault="00412137" w:rsidP="00412137">
            <w:pPr>
              <w:jc w:val="both"/>
              <w:rPr>
                <w:rFonts w:ascii="Arial" w:hAnsi="Arial" w:cs="Arial"/>
                <w:sz w:val="20"/>
                <w:szCs w:val="20"/>
              </w:rPr>
            </w:pPr>
          </w:p>
          <w:p w:rsidR="00412137" w:rsidRDefault="00412137" w:rsidP="00412137">
            <w:pPr>
              <w:jc w:val="both"/>
              <w:rPr>
                <w:rFonts w:ascii="Arial" w:hAnsi="Arial" w:cs="Arial"/>
                <w:sz w:val="20"/>
                <w:szCs w:val="20"/>
              </w:rPr>
            </w:pPr>
          </w:p>
          <w:p w:rsidR="00423AF2" w:rsidRPr="00101A14" w:rsidRDefault="00423AF2" w:rsidP="00412137">
            <w:pPr>
              <w:jc w:val="both"/>
              <w:rPr>
                <w:rFonts w:eastAsia="Times New Roman"/>
                <w:color w:val="auto"/>
                <w:kern w:val="0"/>
                <w:sz w:val="22"/>
                <w:szCs w:val="22"/>
                <w:lang w:eastAsia="en-US"/>
              </w:rPr>
            </w:pPr>
          </w:p>
        </w:tc>
        <w:tc>
          <w:tcPr>
            <w:tcW w:w="709" w:type="dxa"/>
            <w:tcBorders>
              <w:top w:val="nil"/>
              <w:left w:val="nil"/>
              <w:bottom w:val="single" w:sz="4" w:space="0" w:color="auto"/>
              <w:right w:val="single" w:sz="4" w:space="0" w:color="auto"/>
            </w:tcBorders>
            <w:shd w:val="clear" w:color="auto" w:fill="auto"/>
            <w:noWrap/>
            <w:vAlign w:val="center"/>
            <w:hideMark/>
          </w:tcPr>
          <w:p w:rsidR="009C78D8" w:rsidRPr="009C78D8" w:rsidRDefault="009C78D8" w:rsidP="009C78D8">
            <w:pPr>
              <w:suppressAutoHyphens w:val="0"/>
              <w:spacing w:line="240" w:lineRule="auto"/>
              <w:jc w:val="right"/>
              <w:rPr>
                <w:rFonts w:ascii="Arial" w:eastAsia="Times New Roman" w:hAnsi="Arial" w:cs="Arial"/>
                <w:color w:val="auto"/>
                <w:kern w:val="0"/>
                <w:sz w:val="20"/>
                <w:szCs w:val="20"/>
                <w:lang w:eastAsia="en-US"/>
              </w:rPr>
            </w:pPr>
            <w:r w:rsidRPr="009C78D8">
              <w:rPr>
                <w:rFonts w:ascii="Arial" w:eastAsia="Times New Roman" w:hAnsi="Arial" w:cs="Arial"/>
                <w:color w:val="auto"/>
                <w:kern w:val="0"/>
                <w:sz w:val="20"/>
                <w:szCs w:val="20"/>
                <w:lang w:eastAsia="en-US"/>
              </w:rPr>
              <w:lastRenderedPageBreak/>
              <w:t>ком</w:t>
            </w:r>
          </w:p>
        </w:tc>
        <w:tc>
          <w:tcPr>
            <w:tcW w:w="1182" w:type="dxa"/>
            <w:tcBorders>
              <w:top w:val="nil"/>
              <w:left w:val="nil"/>
              <w:bottom w:val="single" w:sz="4" w:space="0" w:color="auto"/>
              <w:right w:val="single" w:sz="4" w:space="0" w:color="auto"/>
            </w:tcBorders>
            <w:shd w:val="clear" w:color="auto" w:fill="auto"/>
            <w:noWrap/>
            <w:vAlign w:val="center"/>
            <w:hideMark/>
          </w:tcPr>
          <w:p w:rsidR="009C78D8" w:rsidRPr="009C78D8" w:rsidRDefault="00412137" w:rsidP="009C78D8">
            <w:pPr>
              <w:suppressAutoHyphens w:val="0"/>
              <w:spacing w:line="240" w:lineRule="auto"/>
              <w:jc w:val="right"/>
              <w:rPr>
                <w:rFonts w:ascii="Arial" w:eastAsia="Times New Roman" w:hAnsi="Arial" w:cs="Arial"/>
                <w:color w:val="auto"/>
                <w:kern w:val="0"/>
                <w:sz w:val="20"/>
                <w:szCs w:val="20"/>
                <w:lang w:eastAsia="en-US"/>
              </w:rPr>
            </w:pPr>
            <w:r>
              <w:rPr>
                <w:rFonts w:ascii="Arial" w:eastAsia="Times New Roman" w:hAnsi="Arial" w:cs="Arial"/>
                <w:color w:val="auto"/>
                <w:kern w:val="0"/>
                <w:sz w:val="20"/>
                <w:szCs w:val="20"/>
                <w:lang w:eastAsia="en-US"/>
              </w:rPr>
              <w:t>1</w:t>
            </w:r>
            <w:r w:rsidR="009C78D8" w:rsidRPr="009C78D8">
              <w:rPr>
                <w:rFonts w:ascii="Arial" w:eastAsia="Times New Roman" w:hAnsi="Arial" w:cs="Arial"/>
                <w:color w:val="auto"/>
                <w:kern w:val="0"/>
                <w:sz w:val="20"/>
                <w:szCs w:val="20"/>
                <w:lang w:eastAsia="en-US"/>
              </w:rPr>
              <w:t>.00</w:t>
            </w:r>
          </w:p>
        </w:tc>
        <w:tc>
          <w:tcPr>
            <w:tcW w:w="1084" w:type="dxa"/>
            <w:tcBorders>
              <w:top w:val="nil"/>
              <w:left w:val="nil"/>
              <w:bottom w:val="single" w:sz="4" w:space="0" w:color="auto"/>
              <w:right w:val="single" w:sz="4" w:space="0" w:color="auto"/>
            </w:tcBorders>
            <w:shd w:val="clear" w:color="auto" w:fill="auto"/>
            <w:noWrap/>
            <w:vAlign w:val="center"/>
            <w:hideMark/>
          </w:tcPr>
          <w:p w:rsidR="009C78D8" w:rsidRPr="009C78D8" w:rsidRDefault="009C78D8" w:rsidP="009C78D8">
            <w:pPr>
              <w:suppressAutoHyphens w:val="0"/>
              <w:spacing w:line="240" w:lineRule="auto"/>
              <w:rPr>
                <w:rFonts w:ascii="Arial" w:eastAsia="Times New Roman" w:hAnsi="Arial" w:cs="Arial"/>
                <w:color w:val="auto"/>
                <w:kern w:val="0"/>
                <w:sz w:val="20"/>
                <w:szCs w:val="20"/>
                <w:lang w:eastAsia="en-US"/>
              </w:rPr>
            </w:pPr>
            <w:r w:rsidRPr="009C78D8">
              <w:rPr>
                <w:rFonts w:ascii="Arial" w:eastAsia="Times New Roman" w:hAnsi="Arial" w:cs="Arial"/>
                <w:color w:val="auto"/>
                <w:kern w:val="0"/>
                <w:sz w:val="20"/>
                <w:szCs w:val="20"/>
                <w:lang w:eastAsia="en-US"/>
              </w:rPr>
              <w:t> </w:t>
            </w:r>
          </w:p>
        </w:tc>
        <w:tc>
          <w:tcPr>
            <w:tcW w:w="992" w:type="dxa"/>
            <w:tcBorders>
              <w:top w:val="nil"/>
              <w:left w:val="nil"/>
              <w:bottom w:val="single" w:sz="4" w:space="0" w:color="auto"/>
              <w:right w:val="single" w:sz="4" w:space="0" w:color="auto"/>
            </w:tcBorders>
            <w:shd w:val="clear" w:color="auto" w:fill="auto"/>
            <w:noWrap/>
            <w:vAlign w:val="center"/>
            <w:hideMark/>
          </w:tcPr>
          <w:p w:rsidR="009C78D8" w:rsidRPr="009C78D8" w:rsidRDefault="009C78D8" w:rsidP="009C78D8">
            <w:pPr>
              <w:suppressAutoHyphens w:val="0"/>
              <w:spacing w:line="240" w:lineRule="auto"/>
              <w:rPr>
                <w:rFonts w:ascii="Arial" w:eastAsia="Times New Roman" w:hAnsi="Arial" w:cs="Arial"/>
                <w:color w:val="auto"/>
                <w:kern w:val="0"/>
                <w:sz w:val="20"/>
                <w:szCs w:val="20"/>
                <w:lang w:eastAsia="en-US"/>
              </w:rPr>
            </w:pPr>
            <w:r w:rsidRPr="009C78D8">
              <w:rPr>
                <w:rFonts w:ascii="Arial" w:eastAsia="Times New Roman" w:hAnsi="Arial" w:cs="Arial"/>
                <w:color w:val="auto"/>
                <w:kern w:val="0"/>
                <w:sz w:val="20"/>
                <w:szCs w:val="20"/>
                <w:lang w:eastAsia="en-US"/>
              </w:rPr>
              <w:t> </w:t>
            </w:r>
          </w:p>
        </w:tc>
        <w:tc>
          <w:tcPr>
            <w:tcW w:w="995" w:type="dxa"/>
            <w:tcBorders>
              <w:top w:val="nil"/>
              <w:left w:val="nil"/>
              <w:bottom w:val="single" w:sz="4" w:space="0" w:color="auto"/>
              <w:right w:val="single" w:sz="4" w:space="0" w:color="auto"/>
            </w:tcBorders>
            <w:shd w:val="clear" w:color="auto" w:fill="auto"/>
            <w:noWrap/>
            <w:vAlign w:val="center"/>
            <w:hideMark/>
          </w:tcPr>
          <w:p w:rsidR="009C78D8" w:rsidRPr="009C78D8" w:rsidRDefault="009C78D8" w:rsidP="009C78D8">
            <w:pPr>
              <w:suppressAutoHyphens w:val="0"/>
              <w:spacing w:line="240" w:lineRule="auto"/>
              <w:rPr>
                <w:rFonts w:ascii="Arial" w:eastAsia="Times New Roman" w:hAnsi="Arial" w:cs="Arial"/>
                <w:color w:val="auto"/>
                <w:kern w:val="0"/>
                <w:sz w:val="20"/>
                <w:szCs w:val="20"/>
                <w:lang w:eastAsia="en-US"/>
              </w:rPr>
            </w:pPr>
            <w:r w:rsidRPr="009C78D8">
              <w:rPr>
                <w:rFonts w:ascii="Arial" w:eastAsia="Times New Roman" w:hAnsi="Arial" w:cs="Arial"/>
                <w:color w:val="auto"/>
                <w:kern w:val="0"/>
                <w:sz w:val="20"/>
                <w:szCs w:val="20"/>
                <w:lang w:eastAsia="en-US"/>
              </w:rPr>
              <w:t> </w:t>
            </w:r>
          </w:p>
        </w:tc>
        <w:tc>
          <w:tcPr>
            <w:tcW w:w="990" w:type="dxa"/>
            <w:tcBorders>
              <w:top w:val="nil"/>
              <w:left w:val="nil"/>
              <w:bottom w:val="single" w:sz="4" w:space="0" w:color="auto"/>
              <w:right w:val="single" w:sz="8" w:space="0" w:color="auto"/>
            </w:tcBorders>
            <w:shd w:val="clear" w:color="auto" w:fill="auto"/>
            <w:noWrap/>
            <w:vAlign w:val="center"/>
            <w:hideMark/>
          </w:tcPr>
          <w:p w:rsidR="009C78D8" w:rsidRPr="009C78D8" w:rsidRDefault="009C78D8" w:rsidP="009C78D8">
            <w:pPr>
              <w:suppressAutoHyphens w:val="0"/>
              <w:spacing w:line="240" w:lineRule="auto"/>
              <w:rPr>
                <w:rFonts w:ascii="Arial" w:eastAsia="Times New Roman" w:hAnsi="Arial" w:cs="Arial"/>
                <w:color w:val="auto"/>
                <w:kern w:val="0"/>
                <w:sz w:val="20"/>
                <w:szCs w:val="20"/>
                <w:lang w:eastAsia="en-US"/>
              </w:rPr>
            </w:pPr>
            <w:r w:rsidRPr="009C78D8">
              <w:rPr>
                <w:rFonts w:ascii="Arial" w:eastAsia="Times New Roman" w:hAnsi="Arial" w:cs="Arial"/>
                <w:color w:val="auto"/>
                <w:kern w:val="0"/>
                <w:sz w:val="20"/>
                <w:szCs w:val="20"/>
                <w:lang w:eastAsia="en-US"/>
              </w:rPr>
              <w:t> </w:t>
            </w:r>
          </w:p>
        </w:tc>
      </w:tr>
      <w:tr w:rsidR="009C78D8" w:rsidRPr="009C78D8" w:rsidTr="00412137">
        <w:trPr>
          <w:trHeight w:val="765"/>
        </w:trPr>
        <w:tc>
          <w:tcPr>
            <w:tcW w:w="573" w:type="dxa"/>
            <w:tcBorders>
              <w:top w:val="nil"/>
              <w:left w:val="single" w:sz="8" w:space="0" w:color="auto"/>
              <w:bottom w:val="nil"/>
              <w:right w:val="single" w:sz="4" w:space="0" w:color="auto"/>
            </w:tcBorders>
            <w:shd w:val="clear" w:color="auto" w:fill="auto"/>
            <w:noWrap/>
            <w:vAlign w:val="center"/>
            <w:hideMark/>
          </w:tcPr>
          <w:p w:rsidR="009C78D8" w:rsidRPr="009C78D8" w:rsidRDefault="009C78D8" w:rsidP="009C78D8">
            <w:pPr>
              <w:suppressAutoHyphens w:val="0"/>
              <w:spacing w:line="240" w:lineRule="auto"/>
              <w:jc w:val="center"/>
              <w:rPr>
                <w:rFonts w:ascii="Arial" w:eastAsia="Times New Roman" w:hAnsi="Arial" w:cs="Arial"/>
                <w:color w:val="auto"/>
                <w:kern w:val="0"/>
                <w:sz w:val="20"/>
                <w:szCs w:val="20"/>
                <w:lang w:eastAsia="en-US"/>
              </w:rPr>
            </w:pPr>
            <w:r w:rsidRPr="009C78D8">
              <w:rPr>
                <w:rFonts w:ascii="Arial" w:eastAsia="Times New Roman" w:hAnsi="Arial" w:cs="Arial"/>
                <w:color w:val="auto"/>
                <w:kern w:val="0"/>
                <w:sz w:val="20"/>
                <w:szCs w:val="20"/>
                <w:lang w:eastAsia="en-US"/>
              </w:rPr>
              <w:lastRenderedPageBreak/>
              <w:t>3</w:t>
            </w:r>
          </w:p>
        </w:tc>
        <w:tc>
          <w:tcPr>
            <w:tcW w:w="3978" w:type="dxa"/>
            <w:tcBorders>
              <w:top w:val="nil"/>
              <w:left w:val="nil"/>
              <w:bottom w:val="nil"/>
              <w:right w:val="single" w:sz="4" w:space="0" w:color="auto"/>
            </w:tcBorders>
            <w:shd w:val="clear" w:color="auto" w:fill="auto"/>
            <w:noWrap/>
            <w:hideMark/>
          </w:tcPr>
          <w:p w:rsidR="00412137" w:rsidRDefault="00412137" w:rsidP="00412137">
            <w:pPr>
              <w:jc w:val="both"/>
              <w:rPr>
                <w:rFonts w:ascii="Arial" w:hAnsi="Arial" w:cs="Arial"/>
                <w:sz w:val="20"/>
                <w:szCs w:val="20"/>
              </w:rPr>
            </w:pPr>
            <w:r w:rsidRPr="00412137">
              <w:rPr>
                <w:rFonts w:ascii="Arial" w:hAnsi="Arial" w:cs="Arial"/>
                <w:b/>
                <w:sz w:val="20"/>
                <w:szCs w:val="20"/>
              </w:rPr>
              <w:t>Израда рампа за особе са посебним потребама испред број 80</w:t>
            </w:r>
            <w:r>
              <w:rPr>
                <w:rFonts w:ascii="Arial" w:hAnsi="Arial" w:cs="Arial"/>
                <w:sz w:val="20"/>
                <w:szCs w:val="20"/>
              </w:rPr>
              <w:t xml:space="preserve">  </w:t>
            </w:r>
          </w:p>
          <w:p w:rsidR="00412137" w:rsidRDefault="00412137" w:rsidP="00412137">
            <w:pPr>
              <w:jc w:val="both"/>
              <w:rPr>
                <w:rFonts w:ascii="Arial" w:hAnsi="Arial" w:cs="Arial"/>
                <w:sz w:val="20"/>
                <w:szCs w:val="20"/>
              </w:rPr>
            </w:pPr>
            <w:r>
              <w:rPr>
                <w:rFonts w:ascii="Arial" w:hAnsi="Arial" w:cs="Arial"/>
                <w:sz w:val="20"/>
                <w:szCs w:val="20"/>
              </w:rPr>
              <w:t xml:space="preserve"> </w:t>
            </w:r>
            <w:r>
              <w:rPr>
                <w:rFonts w:ascii="Arial" w:hAnsi="Arial" w:cs="Arial"/>
                <w:sz w:val="20"/>
                <w:szCs w:val="20"/>
              </w:rPr>
              <w:br/>
              <w:t>рампа је укупне дужине 11,75м са два одморишта минималне ширине 900мм , у свему према Правилнику о технички стандардима планирања пројектовања и изградње објеката којима се осигурава несметано кретање и приступ особама са инавлидитетом деци и старим особама  Сл.Гл Рс бр22/2015)</w:t>
            </w:r>
          </w:p>
          <w:p w:rsidR="00412137" w:rsidRDefault="00412137" w:rsidP="00412137">
            <w:pPr>
              <w:jc w:val="both"/>
              <w:rPr>
                <w:rFonts w:ascii="Arial" w:hAnsi="Arial" w:cs="Arial"/>
                <w:sz w:val="20"/>
                <w:szCs w:val="20"/>
              </w:rPr>
            </w:pPr>
            <w:r>
              <w:rPr>
                <w:rFonts w:ascii="Arial" w:hAnsi="Arial" w:cs="Arial"/>
                <w:sz w:val="20"/>
                <w:szCs w:val="20"/>
              </w:rPr>
              <w:t xml:space="preserve">Рампа се израђује од челичних профила 40х40 вертикални и подужни носачи рампе, </w:t>
            </w:r>
            <w:r>
              <w:rPr>
                <w:rFonts w:ascii="Arial" w:hAnsi="Arial" w:cs="Arial"/>
                <w:sz w:val="20"/>
                <w:szCs w:val="20"/>
              </w:rPr>
              <w:br/>
              <w:t>20х20 доњи део ограде у две зоне са обе стране</w:t>
            </w:r>
            <w:r>
              <w:rPr>
                <w:rFonts w:ascii="Arial" w:hAnsi="Arial" w:cs="Arial"/>
                <w:sz w:val="20"/>
                <w:szCs w:val="20"/>
              </w:rPr>
              <w:br/>
              <w:t>Ф48,3 подужна ограда у две зоне са обе стране</w:t>
            </w:r>
          </w:p>
          <w:p w:rsidR="00412137" w:rsidRPr="00412137" w:rsidRDefault="00412137" w:rsidP="00412137">
            <w:pPr>
              <w:jc w:val="both"/>
              <w:rPr>
                <w:rFonts w:ascii="Arial" w:hAnsi="Arial" w:cs="Arial"/>
                <w:sz w:val="20"/>
                <w:szCs w:val="20"/>
              </w:rPr>
            </w:pPr>
          </w:p>
          <w:p w:rsidR="00412137" w:rsidRDefault="00412137" w:rsidP="00412137">
            <w:pPr>
              <w:jc w:val="both"/>
              <w:rPr>
                <w:rFonts w:ascii="Arial" w:hAnsi="Arial" w:cs="Arial"/>
                <w:sz w:val="20"/>
                <w:szCs w:val="20"/>
              </w:rPr>
            </w:pPr>
            <w:r>
              <w:rPr>
                <w:rFonts w:ascii="Arial" w:hAnsi="Arial" w:cs="Arial"/>
                <w:sz w:val="20"/>
                <w:szCs w:val="20"/>
              </w:rPr>
              <w:t>Рампа је опремљена са два сензора покрета , водоотпорном лед траком по дужини рампе , која је заштићена фабричким алу профилом, лед трака се налази у крајњем доњем бочном делу рампе</w:t>
            </w:r>
          </w:p>
          <w:p w:rsidR="009C78D8" w:rsidRPr="004953DE" w:rsidRDefault="009C78D8" w:rsidP="00412137">
            <w:pPr>
              <w:jc w:val="both"/>
              <w:rPr>
                <w:rFonts w:ascii="Arial" w:eastAsia="Times New Roman" w:hAnsi="Arial" w:cs="Arial"/>
                <w:color w:val="auto"/>
                <w:kern w:val="0"/>
                <w:sz w:val="20"/>
                <w:szCs w:val="20"/>
                <w:lang w:eastAsia="en-US"/>
              </w:rPr>
            </w:pPr>
          </w:p>
        </w:tc>
        <w:tc>
          <w:tcPr>
            <w:tcW w:w="709" w:type="dxa"/>
            <w:tcBorders>
              <w:top w:val="nil"/>
              <w:left w:val="nil"/>
              <w:bottom w:val="nil"/>
              <w:right w:val="single" w:sz="4" w:space="0" w:color="auto"/>
            </w:tcBorders>
            <w:shd w:val="clear" w:color="auto" w:fill="auto"/>
            <w:noWrap/>
            <w:vAlign w:val="center"/>
            <w:hideMark/>
          </w:tcPr>
          <w:p w:rsidR="009C78D8" w:rsidRPr="009C78D8" w:rsidRDefault="009C78D8" w:rsidP="009C78D8">
            <w:pPr>
              <w:suppressAutoHyphens w:val="0"/>
              <w:spacing w:line="240" w:lineRule="auto"/>
              <w:jc w:val="right"/>
              <w:rPr>
                <w:rFonts w:ascii="Arial" w:eastAsia="Times New Roman" w:hAnsi="Arial" w:cs="Arial"/>
                <w:color w:val="auto"/>
                <w:kern w:val="0"/>
                <w:sz w:val="20"/>
                <w:szCs w:val="20"/>
                <w:lang w:eastAsia="en-US"/>
              </w:rPr>
            </w:pPr>
            <w:r w:rsidRPr="009C78D8">
              <w:rPr>
                <w:rFonts w:ascii="Arial" w:eastAsia="Times New Roman" w:hAnsi="Arial" w:cs="Arial"/>
                <w:color w:val="auto"/>
                <w:kern w:val="0"/>
                <w:sz w:val="20"/>
                <w:szCs w:val="20"/>
                <w:lang w:eastAsia="en-US"/>
              </w:rPr>
              <w:t>ком</w:t>
            </w:r>
          </w:p>
        </w:tc>
        <w:tc>
          <w:tcPr>
            <w:tcW w:w="1182" w:type="dxa"/>
            <w:tcBorders>
              <w:top w:val="nil"/>
              <w:left w:val="nil"/>
              <w:bottom w:val="nil"/>
              <w:right w:val="single" w:sz="4" w:space="0" w:color="auto"/>
            </w:tcBorders>
            <w:shd w:val="clear" w:color="auto" w:fill="auto"/>
            <w:noWrap/>
            <w:vAlign w:val="center"/>
            <w:hideMark/>
          </w:tcPr>
          <w:p w:rsidR="009C78D8" w:rsidRPr="009C78D8" w:rsidRDefault="00412137" w:rsidP="009C78D8">
            <w:pPr>
              <w:suppressAutoHyphens w:val="0"/>
              <w:spacing w:line="240" w:lineRule="auto"/>
              <w:jc w:val="right"/>
              <w:rPr>
                <w:rFonts w:ascii="Arial" w:eastAsia="Times New Roman" w:hAnsi="Arial" w:cs="Arial"/>
                <w:color w:val="auto"/>
                <w:kern w:val="0"/>
                <w:sz w:val="20"/>
                <w:szCs w:val="20"/>
                <w:lang w:eastAsia="en-US"/>
              </w:rPr>
            </w:pPr>
            <w:r>
              <w:rPr>
                <w:rFonts w:ascii="Arial" w:eastAsia="Times New Roman" w:hAnsi="Arial" w:cs="Arial"/>
                <w:color w:val="auto"/>
                <w:kern w:val="0"/>
                <w:sz w:val="20"/>
                <w:szCs w:val="20"/>
                <w:lang w:eastAsia="en-US"/>
              </w:rPr>
              <w:t>1</w:t>
            </w:r>
            <w:r w:rsidR="009C78D8" w:rsidRPr="009C78D8">
              <w:rPr>
                <w:rFonts w:ascii="Arial" w:eastAsia="Times New Roman" w:hAnsi="Arial" w:cs="Arial"/>
                <w:color w:val="auto"/>
                <w:kern w:val="0"/>
                <w:sz w:val="20"/>
                <w:szCs w:val="20"/>
                <w:lang w:eastAsia="en-US"/>
              </w:rPr>
              <w:t>.00</w:t>
            </w:r>
          </w:p>
        </w:tc>
        <w:tc>
          <w:tcPr>
            <w:tcW w:w="1084" w:type="dxa"/>
            <w:tcBorders>
              <w:top w:val="nil"/>
              <w:left w:val="nil"/>
              <w:bottom w:val="nil"/>
              <w:right w:val="single" w:sz="4" w:space="0" w:color="auto"/>
            </w:tcBorders>
            <w:shd w:val="clear" w:color="auto" w:fill="auto"/>
            <w:noWrap/>
            <w:vAlign w:val="center"/>
            <w:hideMark/>
          </w:tcPr>
          <w:p w:rsidR="009C78D8" w:rsidRPr="009C78D8" w:rsidRDefault="009C78D8" w:rsidP="009C78D8">
            <w:pPr>
              <w:suppressAutoHyphens w:val="0"/>
              <w:spacing w:line="240" w:lineRule="auto"/>
              <w:rPr>
                <w:rFonts w:ascii="Arial" w:eastAsia="Times New Roman" w:hAnsi="Arial" w:cs="Arial"/>
                <w:color w:val="auto"/>
                <w:kern w:val="0"/>
                <w:sz w:val="20"/>
                <w:szCs w:val="20"/>
                <w:lang w:eastAsia="en-US"/>
              </w:rPr>
            </w:pPr>
            <w:r w:rsidRPr="009C78D8">
              <w:rPr>
                <w:rFonts w:ascii="Arial" w:eastAsia="Times New Roman" w:hAnsi="Arial" w:cs="Arial"/>
                <w:color w:val="auto"/>
                <w:kern w:val="0"/>
                <w:sz w:val="20"/>
                <w:szCs w:val="20"/>
                <w:lang w:eastAsia="en-US"/>
              </w:rPr>
              <w:t> </w:t>
            </w:r>
          </w:p>
        </w:tc>
        <w:tc>
          <w:tcPr>
            <w:tcW w:w="992" w:type="dxa"/>
            <w:tcBorders>
              <w:top w:val="nil"/>
              <w:left w:val="nil"/>
              <w:bottom w:val="nil"/>
              <w:right w:val="single" w:sz="4" w:space="0" w:color="auto"/>
            </w:tcBorders>
            <w:shd w:val="clear" w:color="auto" w:fill="auto"/>
            <w:noWrap/>
            <w:vAlign w:val="center"/>
            <w:hideMark/>
          </w:tcPr>
          <w:p w:rsidR="009C78D8" w:rsidRPr="009C78D8" w:rsidRDefault="009C78D8" w:rsidP="009C78D8">
            <w:pPr>
              <w:suppressAutoHyphens w:val="0"/>
              <w:spacing w:line="240" w:lineRule="auto"/>
              <w:rPr>
                <w:rFonts w:ascii="Arial" w:eastAsia="Times New Roman" w:hAnsi="Arial" w:cs="Arial"/>
                <w:color w:val="auto"/>
                <w:kern w:val="0"/>
                <w:sz w:val="20"/>
                <w:szCs w:val="20"/>
                <w:lang w:eastAsia="en-US"/>
              </w:rPr>
            </w:pPr>
            <w:r w:rsidRPr="009C78D8">
              <w:rPr>
                <w:rFonts w:ascii="Arial" w:eastAsia="Times New Roman" w:hAnsi="Arial" w:cs="Arial"/>
                <w:color w:val="auto"/>
                <w:kern w:val="0"/>
                <w:sz w:val="20"/>
                <w:szCs w:val="20"/>
                <w:lang w:eastAsia="en-US"/>
              </w:rPr>
              <w:t> </w:t>
            </w:r>
          </w:p>
        </w:tc>
        <w:tc>
          <w:tcPr>
            <w:tcW w:w="995" w:type="dxa"/>
            <w:tcBorders>
              <w:top w:val="nil"/>
              <w:left w:val="nil"/>
              <w:bottom w:val="nil"/>
              <w:right w:val="single" w:sz="4" w:space="0" w:color="auto"/>
            </w:tcBorders>
            <w:shd w:val="clear" w:color="auto" w:fill="auto"/>
            <w:noWrap/>
            <w:vAlign w:val="center"/>
            <w:hideMark/>
          </w:tcPr>
          <w:p w:rsidR="009C78D8" w:rsidRPr="009C78D8" w:rsidRDefault="009C78D8" w:rsidP="009C78D8">
            <w:pPr>
              <w:suppressAutoHyphens w:val="0"/>
              <w:spacing w:line="240" w:lineRule="auto"/>
              <w:rPr>
                <w:rFonts w:ascii="Arial" w:eastAsia="Times New Roman" w:hAnsi="Arial" w:cs="Arial"/>
                <w:color w:val="auto"/>
                <w:kern w:val="0"/>
                <w:sz w:val="20"/>
                <w:szCs w:val="20"/>
                <w:lang w:eastAsia="en-US"/>
              </w:rPr>
            </w:pPr>
            <w:r w:rsidRPr="009C78D8">
              <w:rPr>
                <w:rFonts w:ascii="Arial" w:eastAsia="Times New Roman" w:hAnsi="Arial" w:cs="Arial"/>
                <w:color w:val="auto"/>
                <w:kern w:val="0"/>
                <w:sz w:val="20"/>
                <w:szCs w:val="20"/>
                <w:lang w:eastAsia="en-US"/>
              </w:rPr>
              <w:t> </w:t>
            </w:r>
          </w:p>
        </w:tc>
        <w:tc>
          <w:tcPr>
            <w:tcW w:w="990" w:type="dxa"/>
            <w:tcBorders>
              <w:top w:val="nil"/>
              <w:left w:val="nil"/>
              <w:bottom w:val="nil"/>
              <w:right w:val="single" w:sz="8" w:space="0" w:color="auto"/>
            </w:tcBorders>
            <w:shd w:val="clear" w:color="auto" w:fill="auto"/>
            <w:noWrap/>
            <w:vAlign w:val="center"/>
            <w:hideMark/>
          </w:tcPr>
          <w:p w:rsidR="009C78D8" w:rsidRPr="009C78D8" w:rsidRDefault="009C78D8" w:rsidP="009C78D8">
            <w:pPr>
              <w:suppressAutoHyphens w:val="0"/>
              <w:spacing w:line="240" w:lineRule="auto"/>
              <w:rPr>
                <w:rFonts w:ascii="Arial" w:eastAsia="Times New Roman" w:hAnsi="Arial" w:cs="Arial"/>
                <w:color w:val="auto"/>
                <w:kern w:val="0"/>
                <w:sz w:val="20"/>
                <w:szCs w:val="20"/>
                <w:lang w:eastAsia="en-US"/>
              </w:rPr>
            </w:pPr>
            <w:r w:rsidRPr="009C78D8">
              <w:rPr>
                <w:rFonts w:ascii="Arial" w:eastAsia="Times New Roman" w:hAnsi="Arial" w:cs="Arial"/>
                <w:color w:val="auto"/>
                <w:kern w:val="0"/>
                <w:sz w:val="20"/>
                <w:szCs w:val="20"/>
                <w:lang w:eastAsia="en-US"/>
              </w:rPr>
              <w:t> </w:t>
            </w:r>
          </w:p>
        </w:tc>
      </w:tr>
      <w:tr w:rsidR="00412137" w:rsidRPr="009C78D8" w:rsidTr="006A6D4B">
        <w:trPr>
          <w:trHeight w:val="765"/>
        </w:trPr>
        <w:tc>
          <w:tcPr>
            <w:tcW w:w="573" w:type="dxa"/>
            <w:tcBorders>
              <w:top w:val="nil"/>
              <w:left w:val="single" w:sz="8" w:space="0" w:color="auto"/>
              <w:bottom w:val="single" w:sz="4" w:space="0" w:color="auto"/>
              <w:right w:val="single" w:sz="4" w:space="0" w:color="auto"/>
            </w:tcBorders>
            <w:shd w:val="clear" w:color="auto" w:fill="auto"/>
            <w:noWrap/>
            <w:vAlign w:val="center"/>
          </w:tcPr>
          <w:p w:rsidR="00412137" w:rsidRPr="009C78D8" w:rsidRDefault="00412137" w:rsidP="009C78D8">
            <w:pPr>
              <w:suppressAutoHyphens w:val="0"/>
              <w:spacing w:line="240" w:lineRule="auto"/>
              <w:jc w:val="center"/>
              <w:rPr>
                <w:rFonts w:ascii="Arial" w:eastAsia="Times New Roman" w:hAnsi="Arial" w:cs="Arial"/>
                <w:color w:val="auto"/>
                <w:kern w:val="0"/>
                <w:sz w:val="20"/>
                <w:szCs w:val="20"/>
                <w:lang w:eastAsia="en-US"/>
              </w:rPr>
            </w:pPr>
          </w:p>
        </w:tc>
        <w:tc>
          <w:tcPr>
            <w:tcW w:w="3978" w:type="dxa"/>
            <w:tcBorders>
              <w:top w:val="nil"/>
              <w:left w:val="nil"/>
              <w:bottom w:val="single" w:sz="4" w:space="0" w:color="auto"/>
              <w:right w:val="single" w:sz="4" w:space="0" w:color="auto"/>
            </w:tcBorders>
            <w:shd w:val="clear" w:color="auto" w:fill="auto"/>
            <w:noWrap/>
          </w:tcPr>
          <w:p w:rsidR="00412137" w:rsidRPr="00412137" w:rsidRDefault="00412137" w:rsidP="00412137">
            <w:pPr>
              <w:jc w:val="both"/>
              <w:rPr>
                <w:rFonts w:ascii="Arial" w:hAnsi="Arial" w:cs="Arial"/>
                <w:b/>
                <w:sz w:val="20"/>
                <w:szCs w:val="20"/>
              </w:rPr>
            </w:pPr>
          </w:p>
        </w:tc>
        <w:tc>
          <w:tcPr>
            <w:tcW w:w="709" w:type="dxa"/>
            <w:tcBorders>
              <w:top w:val="nil"/>
              <w:left w:val="nil"/>
              <w:bottom w:val="single" w:sz="4" w:space="0" w:color="auto"/>
              <w:right w:val="single" w:sz="4" w:space="0" w:color="auto"/>
            </w:tcBorders>
            <w:shd w:val="clear" w:color="auto" w:fill="auto"/>
            <w:noWrap/>
            <w:vAlign w:val="center"/>
          </w:tcPr>
          <w:p w:rsidR="00412137" w:rsidRPr="009C78D8" w:rsidRDefault="00412137" w:rsidP="009C78D8">
            <w:pPr>
              <w:suppressAutoHyphens w:val="0"/>
              <w:spacing w:line="240" w:lineRule="auto"/>
              <w:jc w:val="right"/>
              <w:rPr>
                <w:rFonts w:ascii="Arial" w:eastAsia="Times New Roman" w:hAnsi="Arial" w:cs="Arial"/>
                <w:color w:val="auto"/>
                <w:kern w:val="0"/>
                <w:sz w:val="20"/>
                <w:szCs w:val="20"/>
                <w:lang w:eastAsia="en-US"/>
              </w:rPr>
            </w:pPr>
          </w:p>
        </w:tc>
        <w:tc>
          <w:tcPr>
            <w:tcW w:w="1182" w:type="dxa"/>
            <w:tcBorders>
              <w:top w:val="nil"/>
              <w:left w:val="nil"/>
              <w:bottom w:val="single" w:sz="4" w:space="0" w:color="auto"/>
              <w:right w:val="single" w:sz="4" w:space="0" w:color="auto"/>
            </w:tcBorders>
            <w:shd w:val="clear" w:color="auto" w:fill="auto"/>
            <w:noWrap/>
            <w:vAlign w:val="center"/>
          </w:tcPr>
          <w:p w:rsidR="00412137" w:rsidRPr="00412137" w:rsidRDefault="00412137" w:rsidP="009C78D8">
            <w:pPr>
              <w:suppressAutoHyphens w:val="0"/>
              <w:spacing w:line="240" w:lineRule="auto"/>
              <w:jc w:val="right"/>
              <w:rPr>
                <w:rFonts w:ascii="Arial" w:eastAsia="Times New Roman" w:hAnsi="Arial" w:cs="Arial"/>
                <w:b/>
                <w:color w:val="auto"/>
                <w:kern w:val="0"/>
                <w:sz w:val="20"/>
                <w:szCs w:val="20"/>
                <w:lang w:eastAsia="en-US"/>
              </w:rPr>
            </w:pPr>
            <w:r w:rsidRPr="00412137">
              <w:rPr>
                <w:rFonts w:ascii="Arial" w:eastAsia="Times New Roman" w:hAnsi="Arial" w:cs="Arial"/>
                <w:b/>
                <w:color w:val="auto"/>
                <w:kern w:val="0"/>
                <w:sz w:val="20"/>
                <w:szCs w:val="20"/>
                <w:lang w:eastAsia="en-US"/>
              </w:rPr>
              <w:t>УКУПНО:</w:t>
            </w:r>
          </w:p>
        </w:tc>
        <w:tc>
          <w:tcPr>
            <w:tcW w:w="1084" w:type="dxa"/>
            <w:tcBorders>
              <w:top w:val="nil"/>
              <w:left w:val="nil"/>
              <w:bottom w:val="single" w:sz="4" w:space="0" w:color="auto"/>
              <w:right w:val="single" w:sz="4" w:space="0" w:color="auto"/>
            </w:tcBorders>
            <w:shd w:val="clear" w:color="auto" w:fill="auto"/>
            <w:noWrap/>
            <w:vAlign w:val="center"/>
          </w:tcPr>
          <w:p w:rsidR="00412137" w:rsidRPr="009C78D8" w:rsidRDefault="00412137" w:rsidP="009C78D8">
            <w:pPr>
              <w:suppressAutoHyphens w:val="0"/>
              <w:spacing w:line="240" w:lineRule="auto"/>
              <w:rPr>
                <w:rFonts w:ascii="Arial" w:eastAsia="Times New Roman" w:hAnsi="Arial" w:cs="Arial"/>
                <w:color w:val="auto"/>
                <w:kern w:val="0"/>
                <w:sz w:val="20"/>
                <w:szCs w:val="20"/>
                <w:lang w:eastAsia="en-US"/>
              </w:rPr>
            </w:pPr>
          </w:p>
        </w:tc>
        <w:tc>
          <w:tcPr>
            <w:tcW w:w="992" w:type="dxa"/>
            <w:tcBorders>
              <w:top w:val="nil"/>
              <w:left w:val="nil"/>
              <w:bottom w:val="single" w:sz="4" w:space="0" w:color="auto"/>
              <w:right w:val="single" w:sz="4" w:space="0" w:color="auto"/>
            </w:tcBorders>
            <w:shd w:val="clear" w:color="auto" w:fill="auto"/>
            <w:noWrap/>
            <w:vAlign w:val="center"/>
          </w:tcPr>
          <w:p w:rsidR="00412137" w:rsidRPr="009C78D8" w:rsidRDefault="00412137" w:rsidP="009C78D8">
            <w:pPr>
              <w:suppressAutoHyphens w:val="0"/>
              <w:spacing w:line="240" w:lineRule="auto"/>
              <w:rPr>
                <w:rFonts w:ascii="Arial" w:eastAsia="Times New Roman" w:hAnsi="Arial" w:cs="Arial"/>
                <w:color w:val="auto"/>
                <w:kern w:val="0"/>
                <w:sz w:val="20"/>
                <w:szCs w:val="20"/>
                <w:lang w:eastAsia="en-US"/>
              </w:rPr>
            </w:pPr>
          </w:p>
        </w:tc>
        <w:tc>
          <w:tcPr>
            <w:tcW w:w="995" w:type="dxa"/>
            <w:tcBorders>
              <w:top w:val="nil"/>
              <w:left w:val="nil"/>
              <w:bottom w:val="single" w:sz="4" w:space="0" w:color="auto"/>
              <w:right w:val="single" w:sz="4" w:space="0" w:color="auto"/>
            </w:tcBorders>
            <w:shd w:val="clear" w:color="auto" w:fill="auto"/>
            <w:noWrap/>
            <w:vAlign w:val="center"/>
          </w:tcPr>
          <w:p w:rsidR="00412137" w:rsidRPr="009C78D8" w:rsidRDefault="00412137" w:rsidP="009C78D8">
            <w:pPr>
              <w:suppressAutoHyphens w:val="0"/>
              <w:spacing w:line="240" w:lineRule="auto"/>
              <w:rPr>
                <w:rFonts w:ascii="Arial" w:eastAsia="Times New Roman" w:hAnsi="Arial" w:cs="Arial"/>
                <w:color w:val="auto"/>
                <w:kern w:val="0"/>
                <w:sz w:val="20"/>
                <w:szCs w:val="20"/>
                <w:lang w:eastAsia="en-US"/>
              </w:rPr>
            </w:pPr>
          </w:p>
        </w:tc>
        <w:tc>
          <w:tcPr>
            <w:tcW w:w="990" w:type="dxa"/>
            <w:tcBorders>
              <w:top w:val="nil"/>
              <w:left w:val="nil"/>
              <w:bottom w:val="single" w:sz="4" w:space="0" w:color="auto"/>
              <w:right w:val="single" w:sz="8" w:space="0" w:color="auto"/>
            </w:tcBorders>
            <w:shd w:val="clear" w:color="auto" w:fill="auto"/>
            <w:noWrap/>
            <w:vAlign w:val="center"/>
          </w:tcPr>
          <w:p w:rsidR="00412137" w:rsidRPr="009C78D8" w:rsidRDefault="00412137" w:rsidP="009C78D8">
            <w:pPr>
              <w:suppressAutoHyphens w:val="0"/>
              <w:spacing w:line="240" w:lineRule="auto"/>
              <w:rPr>
                <w:rFonts w:ascii="Arial" w:eastAsia="Times New Roman" w:hAnsi="Arial" w:cs="Arial"/>
                <w:color w:val="auto"/>
                <w:kern w:val="0"/>
                <w:sz w:val="20"/>
                <w:szCs w:val="20"/>
                <w:lang w:eastAsia="en-US"/>
              </w:rPr>
            </w:pPr>
          </w:p>
        </w:tc>
      </w:tr>
    </w:tbl>
    <w:p w:rsidR="00DA13B6" w:rsidRDefault="00DA13B6" w:rsidP="00DA13B6">
      <w:pPr>
        <w:shd w:val="clear" w:color="auto" w:fill="C6D9F1"/>
        <w:jc w:val="center"/>
        <w:rPr>
          <w:rFonts w:ascii="Arial" w:hAnsi="Arial" w:cs="Arial"/>
          <w:b/>
          <w:bCs/>
          <w:i/>
          <w:iCs/>
          <w:sz w:val="28"/>
          <w:szCs w:val="28"/>
        </w:rPr>
      </w:pPr>
      <w:proofErr w:type="gramStart"/>
      <w:r>
        <w:rPr>
          <w:rFonts w:ascii="Arial" w:hAnsi="Arial" w:cs="Arial"/>
          <w:b/>
          <w:bCs/>
          <w:i/>
          <w:iCs/>
          <w:sz w:val="28"/>
          <w:szCs w:val="28"/>
        </w:rPr>
        <w:t>IV  МЕСТО</w:t>
      </w:r>
      <w:proofErr w:type="gramEnd"/>
      <w:r>
        <w:rPr>
          <w:rFonts w:ascii="Arial" w:hAnsi="Arial" w:cs="Arial"/>
          <w:b/>
          <w:bCs/>
          <w:i/>
          <w:iCs/>
          <w:sz w:val="28"/>
          <w:szCs w:val="28"/>
        </w:rPr>
        <w:t xml:space="preserve"> ИЗВРШЕЊА ИЛИ ИСПОРУКЕ И МОНТАЖЕ ДОБАРА</w:t>
      </w:r>
    </w:p>
    <w:p w:rsidR="00DA13B6" w:rsidRDefault="00DA13B6" w:rsidP="00056A46">
      <w:pPr>
        <w:jc w:val="center"/>
        <w:rPr>
          <w:rFonts w:ascii="Arial" w:hAnsi="Arial" w:cs="Arial"/>
          <w:b/>
          <w:lang w:val="sr-Cyrl-CS"/>
        </w:rPr>
      </w:pPr>
    </w:p>
    <w:p w:rsidR="004846ED" w:rsidRPr="00FC6350" w:rsidRDefault="00933189" w:rsidP="00056A46">
      <w:pPr>
        <w:jc w:val="center"/>
        <w:rPr>
          <w:rFonts w:ascii="Arial" w:hAnsi="Arial" w:cs="Arial"/>
          <w:b/>
        </w:rPr>
      </w:pPr>
      <w:r>
        <w:rPr>
          <w:rFonts w:ascii="Arial" w:hAnsi="Arial" w:cs="Arial"/>
          <w:b/>
          <w:noProof/>
          <w:lang w:eastAsia="en-US"/>
        </w:rPr>
        <w:drawing>
          <wp:anchor distT="0" distB="0" distL="114300" distR="114300" simplePos="0" relativeHeight="251658752" behindDoc="1" locked="0" layoutInCell="1" allowOverlap="1">
            <wp:simplePos x="0" y="0"/>
            <wp:positionH relativeFrom="page">
              <wp:posOffset>104775</wp:posOffset>
            </wp:positionH>
            <wp:positionV relativeFrom="page">
              <wp:posOffset>5857875</wp:posOffset>
            </wp:positionV>
            <wp:extent cx="4791075" cy="3743325"/>
            <wp:effectExtent l="19050" t="0" r="9525" b="0"/>
            <wp:wrapNone/>
            <wp:docPr id="4" name="_x0000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descr="image1"/>
                    <pic:cNvPicPr>
                      <a:picLocks noChangeAspect="1" noChangeArrowheads="1"/>
                    </pic:cNvPicPr>
                  </pic:nvPicPr>
                  <pic:blipFill>
                    <a:blip r:embed="rId10" cstate="print"/>
                    <a:srcRect/>
                    <a:stretch>
                      <a:fillRect/>
                    </a:stretch>
                  </pic:blipFill>
                  <pic:spPr bwMode="auto">
                    <a:xfrm>
                      <a:off x="0" y="0"/>
                      <a:ext cx="4791075" cy="3743325"/>
                    </a:xfrm>
                    <a:prstGeom prst="rect">
                      <a:avLst/>
                    </a:prstGeom>
                    <a:noFill/>
                  </pic:spPr>
                </pic:pic>
              </a:graphicData>
            </a:graphic>
          </wp:anchor>
        </w:drawing>
      </w:r>
    </w:p>
    <w:p w:rsidR="00AC2003" w:rsidRDefault="00AC2003" w:rsidP="00AC2003">
      <w:pPr>
        <w:rPr>
          <w:rFonts w:ascii="Arial" w:hAnsi="Arial" w:cs="Arial"/>
          <w:b/>
        </w:rPr>
      </w:pPr>
      <w:r>
        <w:rPr>
          <w:rFonts w:ascii="Arial" w:hAnsi="Arial" w:cs="Arial"/>
          <w:b/>
          <w:lang w:val="sr-Cyrl-CS"/>
        </w:rPr>
        <w:t>Ул.Васе Пелагића бр.76</w:t>
      </w:r>
    </w:p>
    <w:p w:rsidR="00FC6350" w:rsidRDefault="00FC6350" w:rsidP="00AC2003">
      <w:pPr>
        <w:rPr>
          <w:rFonts w:ascii="Arial" w:hAnsi="Arial" w:cs="Arial"/>
          <w:b/>
        </w:rPr>
      </w:pPr>
    </w:p>
    <w:p w:rsidR="00FC6350" w:rsidRDefault="00FC6350" w:rsidP="00AC2003">
      <w:pPr>
        <w:rPr>
          <w:rFonts w:ascii="Arial" w:hAnsi="Arial" w:cs="Arial"/>
          <w:b/>
        </w:rPr>
      </w:pPr>
    </w:p>
    <w:p w:rsidR="00FC6350" w:rsidRDefault="00FC6350" w:rsidP="00AC2003">
      <w:pPr>
        <w:rPr>
          <w:rFonts w:ascii="Arial" w:hAnsi="Arial" w:cs="Arial"/>
          <w:b/>
        </w:rPr>
      </w:pPr>
    </w:p>
    <w:p w:rsidR="00FC6350" w:rsidRDefault="00FC6350" w:rsidP="00AC2003">
      <w:pPr>
        <w:rPr>
          <w:rFonts w:ascii="Arial" w:hAnsi="Arial" w:cs="Arial"/>
          <w:b/>
        </w:rPr>
      </w:pPr>
    </w:p>
    <w:p w:rsidR="00FC6350" w:rsidRDefault="00FC6350" w:rsidP="00AC2003">
      <w:pPr>
        <w:rPr>
          <w:rFonts w:ascii="Arial" w:hAnsi="Arial" w:cs="Arial"/>
          <w:b/>
        </w:rPr>
      </w:pPr>
    </w:p>
    <w:p w:rsidR="00FC6350" w:rsidRDefault="00FC6350" w:rsidP="00AC2003">
      <w:pPr>
        <w:rPr>
          <w:rFonts w:ascii="Arial" w:hAnsi="Arial" w:cs="Arial"/>
          <w:b/>
        </w:rPr>
      </w:pPr>
    </w:p>
    <w:p w:rsidR="00FC6350" w:rsidRDefault="00FC6350" w:rsidP="00AC2003">
      <w:pPr>
        <w:rPr>
          <w:rFonts w:ascii="Arial" w:hAnsi="Arial" w:cs="Arial"/>
          <w:b/>
        </w:rPr>
      </w:pPr>
    </w:p>
    <w:p w:rsidR="00FC6350" w:rsidRDefault="00FC6350" w:rsidP="00AC2003">
      <w:pPr>
        <w:rPr>
          <w:rFonts w:ascii="Arial" w:hAnsi="Arial" w:cs="Arial"/>
          <w:b/>
        </w:rPr>
      </w:pPr>
    </w:p>
    <w:p w:rsidR="00FC6350" w:rsidRDefault="00FC6350" w:rsidP="00AC2003">
      <w:pPr>
        <w:rPr>
          <w:rFonts w:ascii="Arial" w:hAnsi="Arial" w:cs="Arial"/>
          <w:b/>
        </w:rPr>
      </w:pPr>
    </w:p>
    <w:p w:rsidR="00FC6350" w:rsidRDefault="00FC6350" w:rsidP="00AC2003">
      <w:pPr>
        <w:rPr>
          <w:rFonts w:ascii="Arial" w:hAnsi="Arial" w:cs="Arial"/>
          <w:b/>
        </w:rPr>
      </w:pPr>
    </w:p>
    <w:p w:rsidR="00FC6350" w:rsidRDefault="00FC6350" w:rsidP="00AC2003">
      <w:pPr>
        <w:rPr>
          <w:rFonts w:ascii="Arial" w:hAnsi="Arial" w:cs="Arial"/>
          <w:b/>
        </w:rPr>
      </w:pPr>
    </w:p>
    <w:p w:rsidR="00FC6350" w:rsidRDefault="00FC6350" w:rsidP="00AC2003">
      <w:pPr>
        <w:rPr>
          <w:rFonts w:ascii="Arial" w:hAnsi="Arial" w:cs="Arial"/>
          <w:b/>
        </w:rPr>
      </w:pPr>
    </w:p>
    <w:p w:rsidR="00FC6350" w:rsidRDefault="00FC6350" w:rsidP="00AC2003">
      <w:pPr>
        <w:rPr>
          <w:rFonts w:ascii="Arial" w:hAnsi="Arial" w:cs="Arial"/>
          <w:b/>
        </w:rPr>
      </w:pPr>
    </w:p>
    <w:p w:rsidR="00FC6350" w:rsidRDefault="00FC6350" w:rsidP="00AC2003">
      <w:pPr>
        <w:rPr>
          <w:rFonts w:ascii="Arial" w:hAnsi="Arial" w:cs="Arial"/>
          <w:b/>
        </w:rPr>
      </w:pPr>
    </w:p>
    <w:p w:rsidR="00FC6350" w:rsidRDefault="00FC6350" w:rsidP="00AC2003">
      <w:pPr>
        <w:rPr>
          <w:rFonts w:ascii="Arial" w:hAnsi="Arial" w:cs="Arial"/>
          <w:b/>
        </w:rPr>
      </w:pPr>
    </w:p>
    <w:p w:rsidR="00FC6350" w:rsidRDefault="00FC6350" w:rsidP="00AC2003">
      <w:pPr>
        <w:rPr>
          <w:rFonts w:ascii="Arial" w:hAnsi="Arial" w:cs="Arial"/>
          <w:b/>
        </w:rPr>
      </w:pPr>
    </w:p>
    <w:p w:rsidR="00FC6350" w:rsidRDefault="00FC6350" w:rsidP="00AC2003">
      <w:pPr>
        <w:rPr>
          <w:rFonts w:ascii="Arial" w:hAnsi="Arial" w:cs="Arial"/>
          <w:b/>
        </w:rPr>
      </w:pPr>
    </w:p>
    <w:p w:rsidR="00FC6350" w:rsidRDefault="00FC6350" w:rsidP="00AC2003">
      <w:pPr>
        <w:rPr>
          <w:rFonts w:ascii="Arial" w:hAnsi="Arial" w:cs="Arial"/>
          <w:b/>
        </w:rPr>
      </w:pPr>
    </w:p>
    <w:p w:rsidR="00FC6350" w:rsidRDefault="00FC6350" w:rsidP="00AC2003">
      <w:pPr>
        <w:rPr>
          <w:rFonts w:ascii="Arial" w:hAnsi="Arial" w:cs="Arial"/>
          <w:b/>
        </w:rPr>
      </w:pPr>
    </w:p>
    <w:p w:rsidR="00D52EB4" w:rsidRPr="00402A05" w:rsidRDefault="00C02ABC" w:rsidP="00AC2003">
      <w:pPr>
        <w:rPr>
          <w:rFonts w:ascii="Arial" w:hAnsi="Arial" w:cs="Arial"/>
          <w:b/>
        </w:rPr>
      </w:pPr>
      <w:r w:rsidRPr="00D52EB4">
        <w:rPr>
          <w:rFonts w:ascii="Arial" w:hAnsi="Arial" w:cs="Arial"/>
          <w:b/>
        </w:rPr>
        <w:object w:dxaOrig="9119" w:dyaOrig="166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pt;height:832.5pt" o:ole="">
            <v:imagedata r:id="rId11" o:title=""/>
          </v:shape>
          <o:OLEObject Type="Embed" ProgID="Word.Document.12" ShapeID="_x0000_i1025" DrawAspect="Content" ObjectID="_1653122698" r:id="rId12">
            <o:FieldCodes>\s</o:FieldCodes>
          </o:OLEObject>
        </w:object>
      </w:r>
      <w:proofErr w:type="gramStart"/>
      <w:r w:rsidR="00402A05">
        <w:rPr>
          <w:rFonts w:ascii="Arial" w:hAnsi="Arial" w:cs="Arial"/>
          <w:b/>
        </w:rPr>
        <w:t>Ул.</w:t>
      </w:r>
      <w:proofErr w:type="gramEnd"/>
      <w:r w:rsidR="00402A05">
        <w:rPr>
          <w:rFonts w:ascii="Arial" w:hAnsi="Arial" w:cs="Arial"/>
          <w:b/>
        </w:rPr>
        <w:t xml:space="preserve"> </w:t>
      </w:r>
      <w:r w:rsidR="00EE7ED7">
        <w:rPr>
          <w:rFonts w:ascii="Arial" w:hAnsi="Arial" w:cs="Arial"/>
          <w:b/>
        </w:rPr>
        <w:t xml:space="preserve"> Васе Пелагића бр.70</w:t>
      </w:r>
    </w:p>
    <w:p w:rsidR="00EE7ED7" w:rsidRDefault="00EE7ED7" w:rsidP="00AC2003">
      <w:pPr>
        <w:rPr>
          <w:rFonts w:ascii="Arial" w:hAnsi="Arial" w:cs="Arial"/>
          <w:b/>
        </w:rPr>
      </w:pPr>
    </w:p>
    <w:p w:rsidR="00EE7ED7" w:rsidRDefault="00933189" w:rsidP="00AC2003">
      <w:pPr>
        <w:rPr>
          <w:rFonts w:ascii="Arial" w:hAnsi="Arial" w:cs="Arial"/>
          <w:b/>
        </w:rPr>
      </w:pPr>
      <w:r>
        <w:rPr>
          <w:rFonts w:ascii="Arial" w:hAnsi="Arial" w:cs="Arial"/>
          <w:b/>
          <w:noProof/>
          <w:lang w:eastAsia="en-US"/>
        </w:rPr>
        <w:drawing>
          <wp:anchor distT="0" distB="0" distL="114300" distR="114300" simplePos="0" relativeHeight="251659776" behindDoc="1" locked="0" layoutInCell="1" allowOverlap="1">
            <wp:simplePos x="0" y="0"/>
            <wp:positionH relativeFrom="page">
              <wp:posOffset>249555</wp:posOffset>
            </wp:positionH>
            <wp:positionV relativeFrom="page">
              <wp:posOffset>933450</wp:posOffset>
            </wp:positionV>
            <wp:extent cx="5683885" cy="4953000"/>
            <wp:effectExtent l="19050" t="0" r="0" b="0"/>
            <wp:wrapNone/>
            <wp:docPr id="5" name="_x0000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descr="image1"/>
                    <pic:cNvPicPr>
                      <a:picLocks noChangeAspect="1" noChangeArrowheads="1"/>
                    </pic:cNvPicPr>
                  </pic:nvPicPr>
                  <pic:blipFill>
                    <a:blip r:embed="rId13" cstate="print"/>
                    <a:srcRect/>
                    <a:stretch>
                      <a:fillRect/>
                    </a:stretch>
                  </pic:blipFill>
                  <pic:spPr bwMode="auto">
                    <a:xfrm>
                      <a:off x="0" y="0"/>
                      <a:ext cx="5683885" cy="4953000"/>
                    </a:xfrm>
                    <a:prstGeom prst="rect">
                      <a:avLst/>
                    </a:prstGeom>
                    <a:noFill/>
                  </pic:spPr>
                </pic:pic>
              </a:graphicData>
            </a:graphic>
          </wp:anchor>
        </w:drawing>
      </w:r>
    </w:p>
    <w:p w:rsidR="00EE7ED7" w:rsidRDefault="00EE7ED7" w:rsidP="00AC2003">
      <w:pPr>
        <w:rPr>
          <w:rFonts w:ascii="Arial" w:hAnsi="Arial" w:cs="Arial"/>
          <w:b/>
        </w:rPr>
      </w:pPr>
    </w:p>
    <w:p w:rsidR="00EE7ED7" w:rsidRDefault="00EE7ED7" w:rsidP="00AC2003">
      <w:pPr>
        <w:rPr>
          <w:rFonts w:ascii="Arial" w:hAnsi="Arial" w:cs="Arial"/>
          <w:b/>
        </w:rPr>
      </w:pPr>
    </w:p>
    <w:p w:rsidR="00EE7ED7" w:rsidRDefault="00EE7ED7" w:rsidP="00AC2003">
      <w:pPr>
        <w:rPr>
          <w:rFonts w:ascii="Arial" w:hAnsi="Arial" w:cs="Arial"/>
          <w:b/>
        </w:rPr>
      </w:pPr>
    </w:p>
    <w:p w:rsidR="00EE7ED7" w:rsidRDefault="00EE7ED7" w:rsidP="00AC2003">
      <w:pPr>
        <w:rPr>
          <w:rFonts w:ascii="Arial" w:hAnsi="Arial" w:cs="Arial"/>
          <w:b/>
        </w:rPr>
      </w:pPr>
    </w:p>
    <w:p w:rsidR="00EE7ED7" w:rsidRDefault="00EE7ED7" w:rsidP="00AC2003">
      <w:pPr>
        <w:rPr>
          <w:rFonts w:ascii="Arial" w:hAnsi="Arial" w:cs="Arial"/>
          <w:b/>
        </w:rPr>
      </w:pPr>
    </w:p>
    <w:p w:rsidR="00EE7ED7" w:rsidRDefault="00EE7ED7" w:rsidP="00AC2003">
      <w:pPr>
        <w:rPr>
          <w:rFonts w:ascii="Arial" w:hAnsi="Arial" w:cs="Arial"/>
          <w:b/>
        </w:rPr>
      </w:pPr>
    </w:p>
    <w:p w:rsidR="00EE7ED7" w:rsidRDefault="00EE7ED7" w:rsidP="00AC2003">
      <w:pPr>
        <w:rPr>
          <w:rFonts w:ascii="Arial" w:hAnsi="Arial" w:cs="Arial"/>
          <w:b/>
        </w:rPr>
      </w:pPr>
    </w:p>
    <w:p w:rsidR="00EE7ED7" w:rsidRDefault="00EE7ED7" w:rsidP="00AC2003">
      <w:pPr>
        <w:rPr>
          <w:rFonts w:ascii="Arial" w:hAnsi="Arial" w:cs="Arial"/>
          <w:b/>
        </w:rPr>
      </w:pPr>
    </w:p>
    <w:p w:rsidR="00EE7ED7" w:rsidRDefault="00EE7ED7" w:rsidP="00AC2003">
      <w:pPr>
        <w:rPr>
          <w:rFonts w:ascii="Arial" w:hAnsi="Arial" w:cs="Arial"/>
          <w:b/>
        </w:rPr>
      </w:pPr>
    </w:p>
    <w:p w:rsidR="00EE7ED7" w:rsidRDefault="00EE7ED7" w:rsidP="00AC2003">
      <w:pPr>
        <w:rPr>
          <w:rFonts w:ascii="Arial" w:hAnsi="Arial" w:cs="Arial"/>
          <w:b/>
        </w:rPr>
      </w:pPr>
    </w:p>
    <w:p w:rsidR="00EE7ED7" w:rsidRDefault="00EE7ED7" w:rsidP="00AC2003">
      <w:pPr>
        <w:rPr>
          <w:rFonts w:ascii="Arial" w:hAnsi="Arial" w:cs="Arial"/>
          <w:b/>
        </w:rPr>
      </w:pPr>
    </w:p>
    <w:p w:rsidR="00EE7ED7" w:rsidRDefault="00EE7ED7" w:rsidP="00AC2003">
      <w:pPr>
        <w:rPr>
          <w:rFonts w:ascii="Arial" w:hAnsi="Arial" w:cs="Arial"/>
          <w:b/>
        </w:rPr>
      </w:pPr>
    </w:p>
    <w:p w:rsidR="00EE7ED7" w:rsidRPr="00EE7ED7" w:rsidRDefault="00EE7ED7" w:rsidP="00AC2003">
      <w:pPr>
        <w:rPr>
          <w:rFonts w:ascii="Arial" w:hAnsi="Arial" w:cs="Arial"/>
          <w:b/>
        </w:rPr>
      </w:pPr>
    </w:p>
    <w:p w:rsidR="00D52EB4" w:rsidRPr="00FC6350" w:rsidRDefault="00D52EB4" w:rsidP="00AC2003">
      <w:pPr>
        <w:rPr>
          <w:rFonts w:ascii="Arial" w:hAnsi="Arial" w:cs="Arial"/>
          <w:b/>
        </w:rPr>
      </w:pPr>
    </w:p>
    <w:p w:rsidR="00934D30" w:rsidRDefault="00934D30" w:rsidP="00056A46">
      <w:pPr>
        <w:jc w:val="center"/>
        <w:rPr>
          <w:rFonts w:ascii="Arial" w:hAnsi="Arial" w:cs="Arial"/>
          <w:b/>
          <w:lang w:val="sr-Cyrl-CS"/>
        </w:rPr>
      </w:pPr>
    </w:p>
    <w:p w:rsidR="00EE7ED7" w:rsidRDefault="00EE7ED7" w:rsidP="00056A46">
      <w:pPr>
        <w:jc w:val="center"/>
        <w:rPr>
          <w:rFonts w:ascii="Arial" w:hAnsi="Arial" w:cs="Arial"/>
          <w:b/>
          <w:lang w:val="sr-Cyrl-CS"/>
        </w:rPr>
      </w:pPr>
    </w:p>
    <w:p w:rsidR="00EE7ED7" w:rsidRDefault="00EE7ED7" w:rsidP="00056A46">
      <w:pPr>
        <w:jc w:val="center"/>
        <w:rPr>
          <w:rFonts w:ascii="Arial" w:hAnsi="Arial" w:cs="Arial"/>
          <w:b/>
          <w:lang w:val="sr-Cyrl-CS"/>
        </w:rPr>
      </w:pPr>
    </w:p>
    <w:p w:rsidR="00EE7ED7" w:rsidRDefault="00EE7ED7" w:rsidP="00056A46">
      <w:pPr>
        <w:jc w:val="center"/>
        <w:rPr>
          <w:rFonts w:ascii="Arial" w:hAnsi="Arial" w:cs="Arial"/>
          <w:b/>
          <w:lang w:val="sr-Cyrl-CS"/>
        </w:rPr>
      </w:pPr>
    </w:p>
    <w:p w:rsidR="00EE7ED7" w:rsidRDefault="00EE7ED7" w:rsidP="00056A46">
      <w:pPr>
        <w:jc w:val="center"/>
        <w:rPr>
          <w:rFonts w:ascii="Arial" w:hAnsi="Arial" w:cs="Arial"/>
          <w:b/>
          <w:lang w:val="sr-Cyrl-CS"/>
        </w:rPr>
      </w:pPr>
    </w:p>
    <w:p w:rsidR="00EE7ED7" w:rsidRDefault="00EE7ED7" w:rsidP="00056A46">
      <w:pPr>
        <w:jc w:val="center"/>
        <w:rPr>
          <w:rFonts w:ascii="Arial" w:hAnsi="Arial" w:cs="Arial"/>
          <w:b/>
          <w:lang w:val="sr-Cyrl-CS"/>
        </w:rPr>
      </w:pPr>
    </w:p>
    <w:p w:rsidR="00EE7ED7" w:rsidRDefault="00EE7ED7" w:rsidP="00056A46">
      <w:pPr>
        <w:jc w:val="center"/>
        <w:rPr>
          <w:rFonts w:ascii="Arial" w:hAnsi="Arial" w:cs="Arial"/>
          <w:b/>
          <w:lang w:val="sr-Cyrl-CS"/>
        </w:rPr>
      </w:pPr>
    </w:p>
    <w:p w:rsidR="00EE7ED7" w:rsidRDefault="00EE7ED7" w:rsidP="00056A46">
      <w:pPr>
        <w:jc w:val="cente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402A05" w:rsidP="00EE7ED7">
      <w:pPr>
        <w:rPr>
          <w:rFonts w:ascii="Arial" w:hAnsi="Arial" w:cs="Arial"/>
          <w:b/>
          <w:lang w:val="sr-Cyrl-CS"/>
        </w:rPr>
      </w:pPr>
      <w:r>
        <w:rPr>
          <w:rFonts w:ascii="Arial" w:hAnsi="Arial" w:cs="Arial"/>
          <w:b/>
          <w:noProof/>
          <w:lang w:eastAsia="en-US"/>
        </w:rPr>
        <w:lastRenderedPageBreak/>
        <w:drawing>
          <wp:anchor distT="0" distB="0" distL="114300" distR="114300" simplePos="0" relativeHeight="251661824" behindDoc="1" locked="0" layoutInCell="1" allowOverlap="1">
            <wp:simplePos x="0" y="0"/>
            <wp:positionH relativeFrom="page">
              <wp:posOffset>962025</wp:posOffset>
            </wp:positionH>
            <wp:positionV relativeFrom="page">
              <wp:posOffset>381000</wp:posOffset>
            </wp:positionV>
            <wp:extent cx="4810125" cy="8505825"/>
            <wp:effectExtent l="19050" t="0" r="9525" b="0"/>
            <wp:wrapNone/>
            <wp:docPr id="10" name="_x0000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descr="image1"/>
                    <pic:cNvPicPr>
                      <a:picLocks noChangeAspect="1" noChangeArrowheads="1"/>
                    </pic:cNvPicPr>
                  </pic:nvPicPr>
                  <pic:blipFill>
                    <a:blip r:embed="rId14" cstate="print"/>
                    <a:srcRect/>
                    <a:stretch>
                      <a:fillRect/>
                    </a:stretch>
                  </pic:blipFill>
                  <pic:spPr bwMode="auto">
                    <a:xfrm>
                      <a:off x="0" y="0"/>
                      <a:ext cx="4810125" cy="8505825"/>
                    </a:xfrm>
                    <a:prstGeom prst="rect">
                      <a:avLst/>
                    </a:prstGeom>
                    <a:noFill/>
                  </pic:spPr>
                </pic:pic>
              </a:graphicData>
            </a:graphic>
          </wp:anchor>
        </w:drawing>
      </w:r>
      <w:r w:rsidR="00EE7ED7">
        <w:rPr>
          <w:rFonts w:ascii="Arial" w:hAnsi="Arial" w:cs="Arial"/>
          <w:b/>
          <w:noProof/>
          <w:lang w:eastAsia="en-US"/>
        </w:rPr>
        <w:drawing>
          <wp:anchor distT="0" distB="0" distL="114300" distR="114300" simplePos="0" relativeHeight="251660800" behindDoc="1" locked="0" layoutInCell="1" allowOverlap="1">
            <wp:simplePos x="0" y="0"/>
            <wp:positionH relativeFrom="page">
              <wp:posOffset>1769110</wp:posOffset>
            </wp:positionH>
            <wp:positionV relativeFrom="page">
              <wp:posOffset>1133475</wp:posOffset>
            </wp:positionV>
            <wp:extent cx="2904490" cy="7362825"/>
            <wp:effectExtent l="19050" t="0" r="0" b="0"/>
            <wp:wrapNone/>
            <wp:docPr id="8" name="_x0000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descr="image1"/>
                    <pic:cNvPicPr>
                      <a:picLocks noChangeAspect="1" noChangeArrowheads="1"/>
                    </pic:cNvPicPr>
                  </pic:nvPicPr>
                  <pic:blipFill>
                    <a:blip r:embed="rId14" cstate="print"/>
                    <a:srcRect/>
                    <a:stretch>
                      <a:fillRect/>
                    </a:stretch>
                  </pic:blipFill>
                  <pic:spPr bwMode="auto">
                    <a:xfrm>
                      <a:off x="0" y="0"/>
                      <a:ext cx="2904490" cy="7362825"/>
                    </a:xfrm>
                    <a:prstGeom prst="rect">
                      <a:avLst/>
                    </a:prstGeom>
                    <a:noFill/>
                  </pic:spPr>
                </pic:pic>
              </a:graphicData>
            </a:graphic>
          </wp:anchor>
        </w:drawing>
      </w: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056A46">
      <w:pPr>
        <w:jc w:val="center"/>
        <w:rPr>
          <w:rFonts w:ascii="Arial" w:hAnsi="Arial" w:cs="Arial"/>
          <w:b/>
          <w:lang w:val="sr-Cyrl-CS"/>
        </w:rPr>
      </w:pPr>
    </w:p>
    <w:p w:rsidR="00EE7ED7" w:rsidRDefault="00EE7ED7" w:rsidP="00056A46">
      <w:pPr>
        <w:jc w:val="cente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EE7ED7" w:rsidRDefault="00EE7ED7" w:rsidP="00EE7ED7">
      <w:pPr>
        <w:rPr>
          <w:rFonts w:ascii="Arial" w:hAnsi="Arial" w:cs="Arial"/>
          <w:b/>
          <w:lang w:val="sr-Cyrl-CS"/>
        </w:rPr>
      </w:pPr>
    </w:p>
    <w:p w:rsidR="00402A05" w:rsidRDefault="00402A05" w:rsidP="00517F7D">
      <w:pPr>
        <w:rPr>
          <w:rFonts w:ascii="Arial" w:hAnsi="Arial" w:cs="Arial"/>
          <w:b/>
          <w:lang w:val="sr-Cyrl-CS"/>
        </w:rPr>
      </w:pPr>
    </w:p>
    <w:p w:rsidR="00402A05" w:rsidRDefault="00402A05" w:rsidP="00517F7D">
      <w:pPr>
        <w:rPr>
          <w:rFonts w:ascii="Arial" w:hAnsi="Arial" w:cs="Arial"/>
          <w:b/>
          <w:lang w:val="sr-Cyrl-CS"/>
        </w:rPr>
      </w:pPr>
    </w:p>
    <w:p w:rsidR="00402A05" w:rsidRDefault="00402A05" w:rsidP="00517F7D">
      <w:pPr>
        <w:rPr>
          <w:rFonts w:ascii="Arial" w:hAnsi="Arial" w:cs="Arial"/>
          <w:b/>
          <w:lang w:val="sr-Cyrl-CS"/>
        </w:rPr>
      </w:pPr>
    </w:p>
    <w:p w:rsidR="00402A05" w:rsidRDefault="00402A05" w:rsidP="00517F7D">
      <w:pPr>
        <w:rPr>
          <w:rFonts w:ascii="Arial" w:hAnsi="Arial" w:cs="Arial"/>
          <w:b/>
          <w:lang w:val="sr-Cyrl-CS"/>
        </w:rPr>
      </w:pPr>
    </w:p>
    <w:p w:rsidR="00402A05" w:rsidRDefault="00402A05" w:rsidP="00517F7D">
      <w:pPr>
        <w:rPr>
          <w:rFonts w:ascii="Arial" w:hAnsi="Arial" w:cs="Arial"/>
          <w:b/>
          <w:lang w:val="sr-Cyrl-CS"/>
        </w:rPr>
      </w:pPr>
    </w:p>
    <w:p w:rsidR="00402A05" w:rsidRDefault="00402A05" w:rsidP="00517F7D">
      <w:pPr>
        <w:rPr>
          <w:rFonts w:ascii="Arial" w:hAnsi="Arial" w:cs="Arial"/>
          <w:b/>
          <w:lang w:val="sr-Cyrl-CS"/>
        </w:rPr>
      </w:pPr>
    </w:p>
    <w:p w:rsidR="00402A05" w:rsidRDefault="00402A05" w:rsidP="00517F7D">
      <w:pPr>
        <w:rPr>
          <w:rFonts w:ascii="Arial" w:hAnsi="Arial" w:cs="Arial"/>
          <w:b/>
          <w:lang w:val="sr-Cyrl-CS"/>
        </w:rPr>
      </w:pPr>
    </w:p>
    <w:p w:rsidR="00D04FE4" w:rsidRDefault="00D04FE4" w:rsidP="00402A05">
      <w:pPr>
        <w:rPr>
          <w:rFonts w:ascii="Arial" w:hAnsi="Arial" w:cs="Arial"/>
          <w:b/>
          <w:lang w:val="sr-Cyrl-CS"/>
        </w:rPr>
      </w:pPr>
    </w:p>
    <w:p w:rsidR="00D04FE4" w:rsidRDefault="00D04FE4" w:rsidP="00402A05">
      <w:pPr>
        <w:rPr>
          <w:rFonts w:ascii="Arial" w:hAnsi="Arial" w:cs="Arial"/>
          <w:b/>
          <w:lang w:val="sr-Cyrl-CS"/>
        </w:rPr>
      </w:pPr>
    </w:p>
    <w:p w:rsidR="00D04FE4" w:rsidRDefault="00D04FE4" w:rsidP="00402A05">
      <w:pPr>
        <w:rPr>
          <w:rFonts w:ascii="Arial" w:hAnsi="Arial" w:cs="Arial"/>
          <w:b/>
          <w:lang w:val="sr-Cyrl-CS"/>
        </w:rPr>
      </w:pPr>
    </w:p>
    <w:p w:rsidR="00D04FE4" w:rsidRDefault="00D04FE4" w:rsidP="00402A05">
      <w:pPr>
        <w:rPr>
          <w:rFonts w:ascii="Arial" w:hAnsi="Arial" w:cs="Arial"/>
          <w:b/>
          <w:lang w:val="sr-Cyrl-CS"/>
        </w:rPr>
      </w:pPr>
    </w:p>
    <w:p w:rsidR="00D04FE4" w:rsidRDefault="00D04FE4" w:rsidP="00402A05">
      <w:pPr>
        <w:rPr>
          <w:rFonts w:ascii="Arial" w:hAnsi="Arial" w:cs="Arial"/>
          <w:b/>
          <w:lang w:val="sr-Cyrl-CS"/>
        </w:rPr>
      </w:pPr>
    </w:p>
    <w:p w:rsidR="00D04FE4" w:rsidRDefault="00402A05" w:rsidP="00402A05">
      <w:pPr>
        <w:rPr>
          <w:rFonts w:ascii="Arial" w:hAnsi="Arial" w:cs="Arial"/>
          <w:b/>
          <w:lang w:val="sr-Cyrl-CS"/>
        </w:rPr>
      </w:pPr>
      <w:r>
        <w:rPr>
          <w:rFonts w:ascii="Arial" w:hAnsi="Arial" w:cs="Arial"/>
          <w:b/>
          <w:lang w:val="sr-Cyrl-CS"/>
        </w:rPr>
        <w:t>Ул.Васе Пелагића бр.8</w:t>
      </w:r>
      <w:r w:rsidR="00D04FE4">
        <w:rPr>
          <w:rFonts w:ascii="Arial" w:hAnsi="Arial" w:cs="Arial"/>
          <w:b/>
          <w:lang w:val="sr-Cyrl-CS"/>
        </w:rPr>
        <w:t>0</w:t>
      </w:r>
    </w:p>
    <w:p w:rsidR="00D04FE4" w:rsidRDefault="00D04FE4" w:rsidP="00402A05">
      <w:pPr>
        <w:rPr>
          <w:rFonts w:ascii="Arial" w:hAnsi="Arial" w:cs="Arial"/>
          <w:b/>
          <w:lang w:val="sr-Cyrl-CS"/>
        </w:rPr>
      </w:pPr>
    </w:p>
    <w:p w:rsidR="00D04FE4" w:rsidRDefault="00D04FE4" w:rsidP="00402A05">
      <w:pPr>
        <w:rPr>
          <w:rFonts w:ascii="Arial" w:hAnsi="Arial" w:cs="Arial"/>
          <w:b/>
          <w:lang w:val="sr-Cyrl-CS"/>
        </w:rPr>
      </w:pPr>
    </w:p>
    <w:p w:rsidR="00D04FE4" w:rsidRDefault="00D04FE4" w:rsidP="00402A05">
      <w:pPr>
        <w:rPr>
          <w:rFonts w:ascii="Arial" w:hAnsi="Arial" w:cs="Arial"/>
          <w:b/>
          <w:lang w:val="sr-Cyrl-CS"/>
        </w:rPr>
      </w:pPr>
    </w:p>
    <w:p w:rsidR="00D04FE4" w:rsidRDefault="00D04FE4" w:rsidP="00402A05">
      <w:pPr>
        <w:rPr>
          <w:rFonts w:ascii="Arial" w:hAnsi="Arial" w:cs="Arial"/>
          <w:b/>
          <w:lang w:val="sr-Cyrl-CS"/>
        </w:rPr>
      </w:pPr>
    </w:p>
    <w:p w:rsidR="00402A05" w:rsidRDefault="00402A05" w:rsidP="00402A05">
      <w:pPr>
        <w:rPr>
          <w:rFonts w:ascii="Arial" w:hAnsi="Arial" w:cs="Arial"/>
          <w:b/>
          <w:lang w:val="sr-Cyrl-CS"/>
        </w:rPr>
      </w:pPr>
    </w:p>
    <w:p w:rsidR="00402A05" w:rsidRDefault="00402A05" w:rsidP="00402A05">
      <w:pPr>
        <w:rPr>
          <w:rFonts w:ascii="Arial" w:hAnsi="Arial" w:cs="Arial"/>
          <w:b/>
          <w:lang w:val="sr-Cyrl-CS"/>
        </w:rPr>
      </w:pPr>
    </w:p>
    <w:p w:rsidR="00402A05" w:rsidRDefault="00402A05" w:rsidP="00402A05">
      <w:pPr>
        <w:rPr>
          <w:rFonts w:ascii="Arial" w:hAnsi="Arial" w:cs="Arial"/>
          <w:b/>
          <w:lang w:val="sr-Cyrl-CS"/>
        </w:rPr>
      </w:pPr>
    </w:p>
    <w:p w:rsidR="00402A05" w:rsidRDefault="00402A05" w:rsidP="00402A05">
      <w:pPr>
        <w:rPr>
          <w:rFonts w:ascii="Arial" w:hAnsi="Arial" w:cs="Arial"/>
          <w:b/>
          <w:lang w:val="sr-Cyrl-CS"/>
        </w:rPr>
      </w:pPr>
    </w:p>
    <w:p w:rsidR="00402A05" w:rsidRDefault="00933189" w:rsidP="00402A05">
      <w:pPr>
        <w:rPr>
          <w:rFonts w:ascii="Arial" w:hAnsi="Arial" w:cs="Arial"/>
          <w:b/>
          <w:lang w:val="sr-Cyrl-CS"/>
        </w:rPr>
      </w:pPr>
      <w:r>
        <w:rPr>
          <w:rFonts w:ascii="Arial" w:hAnsi="Arial" w:cs="Arial"/>
          <w:b/>
          <w:noProof/>
          <w:lang w:eastAsia="en-US"/>
        </w:rPr>
        <w:drawing>
          <wp:anchor distT="0" distB="0" distL="114300" distR="114300" simplePos="0" relativeHeight="251662848" behindDoc="1" locked="0" layoutInCell="1" allowOverlap="1">
            <wp:simplePos x="0" y="0"/>
            <wp:positionH relativeFrom="page">
              <wp:posOffset>1247140</wp:posOffset>
            </wp:positionH>
            <wp:positionV relativeFrom="page">
              <wp:posOffset>2561590</wp:posOffset>
            </wp:positionV>
            <wp:extent cx="2771775" cy="4589145"/>
            <wp:effectExtent l="19050" t="0" r="9525" b="0"/>
            <wp:wrapNone/>
            <wp:docPr id="12" name="_x0000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descr="image1"/>
                    <pic:cNvPicPr>
                      <a:picLocks noChangeAspect="1" noChangeArrowheads="1"/>
                    </pic:cNvPicPr>
                  </pic:nvPicPr>
                  <pic:blipFill>
                    <a:blip r:embed="rId15" cstate="print"/>
                    <a:srcRect/>
                    <a:stretch>
                      <a:fillRect/>
                    </a:stretch>
                  </pic:blipFill>
                  <pic:spPr bwMode="auto">
                    <a:xfrm>
                      <a:off x="0" y="0"/>
                      <a:ext cx="2771775" cy="4589145"/>
                    </a:xfrm>
                    <a:prstGeom prst="rect">
                      <a:avLst/>
                    </a:prstGeom>
                    <a:noFill/>
                  </pic:spPr>
                </pic:pic>
              </a:graphicData>
            </a:graphic>
          </wp:anchor>
        </w:drawing>
      </w:r>
    </w:p>
    <w:p w:rsidR="00402A05" w:rsidRDefault="00402A05" w:rsidP="00402A05">
      <w:pPr>
        <w:rPr>
          <w:rFonts w:ascii="Arial" w:hAnsi="Arial" w:cs="Arial"/>
          <w:b/>
          <w:lang w:val="sr-Cyrl-CS"/>
        </w:rPr>
      </w:pPr>
    </w:p>
    <w:p w:rsidR="00402A05" w:rsidRDefault="00402A05" w:rsidP="00402A05">
      <w:pPr>
        <w:rPr>
          <w:rFonts w:ascii="Arial" w:hAnsi="Arial" w:cs="Arial"/>
          <w:b/>
          <w:lang w:val="sr-Cyrl-CS"/>
        </w:rPr>
      </w:pPr>
    </w:p>
    <w:p w:rsidR="00D04FE4" w:rsidRDefault="00D04FE4" w:rsidP="00402A05">
      <w:pPr>
        <w:rPr>
          <w:rFonts w:ascii="Arial" w:hAnsi="Arial" w:cs="Arial"/>
          <w:b/>
          <w:lang w:val="sr-Cyrl-CS"/>
        </w:rPr>
      </w:pPr>
    </w:p>
    <w:p w:rsidR="00D04FE4" w:rsidRDefault="00D04FE4" w:rsidP="00402A05">
      <w:pPr>
        <w:rPr>
          <w:rFonts w:ascii="Arial" w:hAnsi="Arial" w:cs="Arial"/>
          <w:b/>
          <w:lang w:val="sr-Cyrl-CS"/>
        </w:rPr>
      </w:pPr>
    </w:p>
    <w:p w:rsidR="00D04FE4" w:rsidRDefault="00D04FE4" w:rsidP="00402A05">
      <w:pPr>
        <w:rPr>
          <w:rFonts w:ascii="Arial" w:hAnsi="Arial" w:cs="Arial"/>
          <w:b/>
          <w:lang w:val="sr-Cyrl-CS"/>
        </w:rPr>
      </w:pPr>
    </w:p>
    <w:p w:rsidR="00D04FE4" w:rsidRDefault="00933189" w:rsidP="00402A05">
      <w:pPr>
        <w:rPr>
          <w:rFonts w:ascii="Arial" w:hAnsi="Arial" w:cs="Arial"/>
          <w:b/>
          <w:lang w:val="sr-Cyrl-CS"/>
        </w:rPr>
      </w:pPr>
      <w:r>
        <w:rPr>
          <w:rFonts w:ascii="Arial" w:hAnsi="Arial" w:cs="Arial"/>
          <w:b/>
          <w:noProof/>
          <w:lang w:eastAsia="en-US"/>
        </w:rPr>
        <w:drawing>
          <wp:anchor distT="0" distB="0" distL="114300" distR="114300" simplePos="0" relativeHeight="251663872" behindDoc="1" locked="0" layoutInCell="1" allowOverlap="1">
            <wp:simplePos x="0" y="0"/>
            <wp:positionH relativeFrom="page">
              <wp:posOffset>4591050</wp:posOffset>
            </wp:positionH>
            <wp:positionV relativeFrom="page">
              <wp:posOffset>3590925</wp:posOffset>
            </wp:positionV>
            <wp:extent cx="224155" cy="2447925"/>
            <wp:effectExtent l="19050" t="0" r="4445" b="0"/>
            <wp:wrapNone/>
            <wp:docPr id="13" name="_x0000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2" descr="image3"/>
                    <pic:cNvPicPr>
                      <a:picLocks noChangeAspect="1" noChangeArrowheads="1"/>
                    </pic:cNvPicPr>
                  </pic:nvPicPr>
                  <pic:blipFill>
                    <a:blip r:embed="rId16" cstate="print"/>
                    <a:srcRect/>
                    <a:stretch>
                      <a:fillRect/>
                    </a:stretch>
                  </pic:blipFill>
                  <pic:spPr bwMode="auto">
                    <a:xfrm>
                      <a:off x="0" y="0"/>
                      <a:ext cx="224155" cy="2447925"/>
                    </a:xfrm>
                    <a:prstGeom prst="rect">
                      <a:avLst/>
                    </a:prstGeom>
                    <a:noFill/>
                  </pic:spPr>
                </pic:pic>
              </a:graphicData>
            </a:graphic>
          </wp:anchor>
        </w:drawing>
      </w:r>
    </w:p>
    <w:p w:rsidR="00D04FE4" w:rsidRDefault="00D04FE4" w:rsidP="00402A05">
      <w:pPr>
        <w:rPr>
          <w:rFonts w:ascii="Arial" w:hAnsi="Arial" w:cs="Arial"/>
          <w:b/>
          <w:lang w:val="sr-Cyrl-CS"/>
        </w:rPr>
      </w:pPr>
    </w:p>
    <w:p w:rsidR="00D04FE4" w:rsidRDefault="00D04FE4" w:rsidP="00402A05">
      <w:pPr>
        <w:rPr>
          <w:rFonts w:ascii="Arial" w:hAnsi="Arial" w:cs="Arial"/>
          <w:b/>
          <w:lang w:val="sr-Cyrl-CS"/>
        </w:rPr>
      </w:pPr>
    </w:p>
    <w:p w:rsidR="00D04FE4" w:rsidRDefault="00D04FE4" w:rsidP="00D04FE4">
      <w:pPr>
        <w:tabs>
          <w:tab w:val="left" w:pos="3705"/>
        </w:tabs>
        <w:rPr>
          <w:rFonts w:ascii="Arial" w:hAnsi="Arial" w:cs="Arial"/>
          <w:b/>
          <w:lang w:val="sr-Cyrl-CS"/>
        </w:rPr>
      </w:pPr>
      <w:r>
        <w:rPr>
          <w:rFonts w:ascii="Arial" w:hAnsi="Arial" w:cs="Arial"/>
          <w:b/>
          <w:lang w:val="sr-Cyrl-CS"/>
        </w:rPr>
        <w:tab/>
      </w:r>
    </w:p>
    <w:p w:rsidR="00402A05" w:rsidRDefault="00402A05" w:rsidP="00402A05">
      <w:pPr>
        <w:rPr>
          <w:rFonts w:ascii="Arial" w:hAnsi="Arial" w:cs="Arial"/>
          <w:b/>
          <w:lang w:val="sr-Cyrl-CS"/>
        </w:rPr>
      </w:pPr>
    </w:p>
    <w:p w:rsidR="00402A05" w:rsidRDefault="00402A05" w:rsidP="00402A05">
      <w:pPr>
        <w:rPr>
          <w:rFonts w:ascii="Arial" w:hAnsi="Arial" w:cs="Arial"/>
          <w:b/>
          <w:lang w:val="sr-Cyrl-CS"/>
        </w:rPr>
      </w:pPr>
    </w:p>
    <w:p w:rsidR="00402A05" w:rsidRDefault="00402A05" w:rsidP="00402A05">
      <w:pPr>
        <w:rPr>
          <w:rFonts w:ascii="Arial" w:hAnsi="Arial" w:cs="Arial"/>
          <w:b/>
          <w:lang w:val="sr-Cyrl-CS"/>
        </w:rPr>
      </w:pPr>
    </w:p>
    <w:p w:rsidR="00402A05" w:rsidRDefault="00402A05" w:rsidP="00402A05">
      <w:pPr>
        <w:rPr>
          <w:rFonts w:ascii="Arial" w:hAnsi="Arial" w:cs="Arial"/>
          <w:b/>
        </w:rPr>
      </w:pPr>
    </w:p>
    <w:p w:rsidR="00402A05" w:rsidRDefault="00402A05" w:rsidP="00517F7D">
      <w:pPr>
        <w:rPr>
          <w:rFonts w:ascii="Arial" w:hAnsi="Arial" w:cs="Arial"/>
          <w:b/>
          <w:lang w:val="sr-Cyrl-CS"/>
        </w:rPr>
      </w:pPr>
    </w:p>
    <w:p w:rsidR="00402A05" w:rsidRDefault="00402A05" w:rsidP="00D04FE4">
      <w:pPr>
        <w:jc w:val="center"/>
        <w:rPr>
          <w:rFonts w:ascii="Arial" w:hAnsi="Arial" w:cs="Arial"/>
          <w:b/>
          <w:lang w:val="sr-Cyrl-CS"/>
        </w:rPr>
      </w:pPr>
    </w:p>
    <w:p w:rsidR="00402A05" w:rsidRDefault="00402A05" w:rsidP="00517F7D">
      <w:pPr>
        <w:rPr>
          <w:rFonts w:ascii="Arial" w:hAnsi="Arial" w:cs="Arial"/>
          <w:b/>
          <w:lang w:val="sr-Cyrl-CS"/>
        </w:rPr>
      </w:pPr>
    </w:p>
    <w:p w:rsidR="00402A05" w:rsidRDefault="00402A05" w:rsidP="00517F7D">
      <w:pPr>
        <w:rPr>
          <w:rFonts w:ascii="Arial" w:hAnsi="Arial" w:cs="Arial"/>
          <w:b/>
          <w:lang w:val="sr-Cyrl-CS"/>
        </w:rPr>
      </w:pPr>
    </w:p>
    <w:p w:rsidR="00402A05" w:rsidRDefault="00402A05" w:rsidP="00517F7D">
      <w:pPr>
        <w:rPr>
          <w:rFonts w:ascii="Arial" w:hAnsi="Arial" w:cs="Arial"/>
          <w:b/>
          <w:lang w:val="sr-Cyrl-CS"/>
        </w:rPr>
      </w:pPr>
    </w:p>
    <w:p w:rsidR="00402A05" w:rsidRDefault="00402A05" w:rsidP="00517F7D">
      <w:pPr>
        <w:rPr>
          <w:rFonts w:ascii="Arial" w:hAnsi="Arial" w:cs="Arial"/>
          <w:b/>
          <w:lang w:val="sr-Cyrl-CS"/>
        </w:rPr>
      </w:pPr>
    </w:p>
    <w:p w:rsidR="00402A05" w:rsidRDefault="00933189" w:rsidP="00517F7D">
      <w:pPr>
        <w:rPr>
          <w:rFonts w:ascii="Arial" w:hAnsi="Arial" w:cs="Arial"/>
          <w:b/>
          <w:lang w:val="sr-Cyrl-CS"/>
        </w:rPr>
      </w:pPr>
      <w:r>
        <w:rPr>
          <w:rFonts w:ascii="Arial" w:hAnsi="Arial" w:cs="Arial"/>
          <w:b/>
          <w:noProof/>
          <w:lang w:eastAsia="en-US"/>
        </w:rPr>
        <w:drawing>
          <wp:anchor distT="0" distB="0" distL="114300" distR="114300" simplePos="0" relativeHeight="251664896" behindDoc="1" locked="0" layoutInCell="1" allowOverlap="1">
            <wp:simplePos x="0" y="0"/>
            <wp:positionH relativeFrom="page">
              <wp:posOffset>4591050</wp:posOffset>
            </wp:positionH>
            <wp:positionV relativeFrom="page">
              <wp:posOffset>6143625</wp:posOffset>
            </wp:positionV>
            <wp:extent cx="262255" cy="361950"/>
            <wp:effectExtent l="19050" t="0" r="4445" b="0"/>
            <wp:wrapNone/>
            <wp:docPr id="14" name="_x00003"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3" descr="image4"/>
                    <pic:cNvPicPr>
                      <a:picLocks noChangeAspect="1" noChangeArrowheads="1"/>
                    </pic:cNvPicPr>
                  </pic:nvPicPr>
                  <pic:blipFill>
                    <a:blip r:embed="rId17" cstate="print"/>
                    <a:srcRect/>
                    <a:stretch>
                      <a:fillRect/>
                    </a:stretch>
                  </pic:blipFill>
                  <pic:spPr bwMode="auto">
                    <a:xfrm>
                      <a:off x="0" y="0"/>
                      <a:ext cx="262255" cy="361950"/>
                    </a:xfrm>
                    <a:prstGeom prst="rect">
                      <a:avLst/>
                    </a:prstGeom>
                    <a:noFill/>
                  </pic:spPr>
                </pic:pic>
              </a:graphicData>
            </a:graphic>
          </wp:anchor>
        </w:drawing>
      </w:r>
    </w:p>
    <w:p w:rsidR="00D04FE4" w:rsidRDefault="00D04FE4" w:rsidP="00517F7D">
      <w:pPr>
        <w:rPr>
          <w:rFonts w:ascii="Arial" w:hAnsi="Arial" w:cs="Arial"/>
          <w:b/>
          <w:lang w:val="sr-Cyrl-CS"/>
        </w:rPr>
      </w:pPr>
    </w:p>
    <w:p w:rsidR="00D04FE4" w:rsidRDefault="00D04FE4" w:rsidP="00517F7D">
      <w:pPr>
        <w:rPr>
          <w:rFonts w:ascii="Arial" w:hAnsi="Arial" w:cs="Arial"/>
          <w:b/>
          <w:lang w:val="sr-Cyrl-CS"/>
        </w:rPr>
      </w:pPr>
    </w:p>
    <w:p w:rsidR="00D04FE4" w:rsidRDefault="00D04FE4" w:rsidP="00517F7D">
      <w:pPr>
        <w:rPr>
          <w:rFonts w:ascii="Arial" w:hAnsi="Arial" w:cs="Arial"/>
          <w:b/>
          <w:lang w:val="sr-Cyrl-CS"/>
        </w:rPr>
      </w:pPr>
    </w:p>
    <w:p w:rsidR="00D04FE4" w:rsidRDefault="00D04FE4" w:rsidP="00517F7D">
      <w:pPr>
        <w:rPr>
          <w:rFonts w:ascii="Arial" w:hAnsi="Arial" w:cs="Arial"/>
          <w:b/>
          <w:lang w:val="sr-Cyrl-CS"/>
        </w:rPr>
      </w:pPr>
    </w:p>
    <w:p w:rsidR="00D04FE4" w:rsidRDefault="00D04FE4" w:rsidP="00517F7D">
      <w:pPr>
        <w:rPr>
          <w:rFonts w:ascii="Arial" w:hAnsi="Arial" w:cs="Arial"/>
          <w:b/>
          <w:lang w:val="sr-Cyrl-CS"/>
        </w:rPr>
      </w:pPr>
    </w:p>
    <w:p w:rsidR="00D04FE4" w:rsidRDefault="00D04FE4" w:rsidP="00517F7D">
      <w:pPr>
        <w:rPr>
          <w:rFonts w:ascii="Arial" w:hAnsi="Arial" w:cs="Arial"/>
          <w:b/>
          <w:lang w:val="sr-Cyrl-CS"/>
        </w:rPr>
      </w:pPr>
    </w:p>
    <w:p w:rsidR="00D04FE4" w:rsidRDefault="00D04FE4" w:rsidP="00517F7D">
      <w:pPr>
        <w:rPr>
          <w:rFonts w:ascii="Arial" w:hAnsi="Arial" w:cs="Arial"/>
          <w:b/>
          <w:lang w:val="sr-Cyrl-CS"/>
        </w:rPr>
      </w:pPr>
    </w:p>
    <w:p w:rsidR="00D04FE4" w:rsidRDefault="00D04FE4" w:rsidP="00517F7D">
      <w:pPr>
        <w:rPr>
          <w:rFonts w:ascii="Arial" w:hAnsi="Arial" w:cs="Arial"/>
          <w:b/>
          <w:lang w:val="sr-Cyrl-CS"/>
        </w:rPr>
      </w:pPr>
    </w:p>
    <w:p w:rsidR="00D04FE4" w:rsidRDefault="00D04FE4" w:rsidP="00517F7D">
      <w:pPr>
        <w:rPr>
          <w:rFonts w:ascii="Arial" w:hAnsi="Arial" w:cs="Arial"/>
          <w:b/>
          <w:lang w:val="sr-Cyrl-CS"/>
        </w:rPr>
      </w:pPr>
    </w:p>
    <w:p w:rsidR="00D04FE4" w:rsidRDefault="00D04FE4" w:rsidP="00517F7D">
      <w:pPr>
        <w:rPr>
          <w:rFonts w:ascii="Arial" w:hAnsi="Arial" w:cs="Arial"/>
          <w:b/>
          <w:lang w:val="sr-Cyrl-CS"/>
        </w:rPr>
      </w:pPr>
    </w:p>
    <w:p w:rsidR="00D04FE4" w:rsidRDefault="00D04FE4" w:rsidP="00517F7D">
      <w:pPr>
        <w:rPr>
          <w:rFonts w:ascii="Arial" w:hAnsi="Arial" w:cs="Arial"/>
          <w:b/>
          <w:lang w:val="sr-Cyrl-CS"/>
        </w:rPr>
      </w:pPr>
    </w:p>
    <w:p w:rsidR="00D04FE4" w:rsidRDefault="00D04FE4" w:rsidP="00517F7D">
      <w:pPr>
        <w:rPr>
          <w:rFonts w:ascii="Arial" w:hAnsi="Arial" w:cs="Arial"/>
          <w:b/>
          <w:lang w:val="sr-Cyrl-CS"/>
        </w:rPr>
      </w:pPr>
    </w:p>
    <w:p w:rsidR="00D04FE4" w:rsidRDefault="00D04FE4" w:rsidP="00517F7D">
      <w:pPr>
        <w:rPr>
          <w:rFonts w:ascii="Arial" w:hAnsi="Arial" w:cs="Arial"/>
          <w:b/>
          <w:lang w:val="sr-Cyrl-CS"/>
        </w:rPr>
      </w:pPr>
    </w:p>
    <w:p w:rsidR="00D04FE4" w:rsidRDefault="00D04FE4" w:rsidP="00517F7D">
      <w:pPr>
        <w:rPr>
          <w:rFonts w:ascii="Arial" w:hAnsi="Arial" w:cs="Arial"/>
          <w:b/>
          <w:lang w:val="sr-Cyrl-CS"/>
        </w:rPr>
      </w:pPr>
    </w:p>
    <w:p w:rsidR="00D04FE4" w:rsidRDefault="00D04FE4" w:rsidP="00517F7D">
      <w:pPr>
        <w:rPr>
          <w:rFonts w:ascii="Arial" w:hAnsi="Arial" w:cs="Arial"/>
          <w:b/>
          <w:lang w:val="sr-Cyrl-CS"/>
        </w:rPr>
      </w:pPr>
    </w:p>
    <w:p w:rsidR="00D04FE4" w:rsidRDefault="00D04FE4" w:rsidP="00517F7D">
      <w:pPr>
        <w:rPr>
          <w:rFonts w:ascii="Arial" w:hAnsi="Arial" w:cs="Arial"/>
          <w:b/>
          <w:lang w:val="sr-Cyrl-CS"/>
        </w:rPr>
      </w:pPr>
    </w:p>
    <w:p w:rsidR="00D04FE4" w:rsidRDefault="00D04FE4" w:rsidP="00517F7D">
      <w:pPr>
        <w:rPr>
          <w:rFonts w:ascii="Arial" w:hAnsi="Arial" w:cs="Arial"/>
          <w:b/>
          <w:lang w:val="sr-Cyrl-CS"/>
        </w:rPr>
      </w:pPr>
    </w:p>
    <w:p w:rsidR="00D04FE4" w:rsidRDefault="00D04FE4" w:rsidP="00517F7D">
      <w:pPr>
        <w:rPr>
          <w:rFonts w:ascii="Arial" w:hAnsi="Arial" w:cs="Arial"/>
          <w:b/>
          <w:lang w:val="sr-Cyrl-CS"/>
        </w:rPr>
      </w:pPr>
    </w:p>
    <w:p w:rsidR="00D04FE4" w:rsidRDefault="00D04FE4" w:rsidP="00517F7D">
      <w:pPr>
        <w:rPr>
          <w:rFonts w:ascii="Arial" w:hAnsi="Arial" w:cs="Arial"/>
          <w:b/>
          <w:lang w:val="sr-Cyrl-CS"/>
        </w:rPr>
      </w:pPr>
    </w:p>
    <w:p w:rsidR="00D04FE4" w:rsidRDefault="00D04FE4" w:rsidP="00517F7D">
      <w:pPr>
        <w:rPr>
          <w:rFonts w:ascii="Arial" w:hAnsi="Arial" w:cs="Arial"/>
          <w:b/>
          <w:lang w:val="sr-Cyrl-CS"/>
        </w:rPr>
      </w:pPr>
    </w:p>
    <w:p w:rsidR="00D04FE4" w:rsidRDefault="00D04FE4" w:rsidP="00517F7D">
      <w:pPr>
        <w:rPr>
          <w:rFonts w:ascii="Arial" w:hAnsi="Arial" w:cs="Arial"/>
          <w:b/>
          <w:lang w:val="sr-Cyrl-CS"/>
        </w:rPr>
      </w:pPr>
    </w:p>
    <w:p w:rsidR="00D04FE4" w:rsidRDefault="00D04FE4" w:rsidP="00517F7D">
      <w:pPr>
        <w:rPr>
          <w:rFonts w:ascii="Arial" w:hAnsi="Arial" w:cs="Arial"/>
          <w:b/>
          <w:lang w:val="sr-Cyrl-CS"/>
        </w:rPr>
      </w:pPr>
    </w:p>
    <w:p w:rsidR="00D04FE4" w:rsidRDefault="00C02ABC" w:rsidP="00517F7D">
      <w:pPr>
        <w:rPr>
          <w:rFonts w:ascii="Arial" w:hAnsi="Arial" w:cs="Arial"/>
          <w:b/>
          <w:lang w:val="sr-Cyrl-CS"/>
        </w:rPr>
      </w:pPr>
      <w:r w:rsidRPr="00D04FE4">
        <w:rPr>
          <w:rFonts w:ascii="Arial" w:hAnsi="Arial" w:cs="Arial"/>
          <w:b/>
          <w:lang w:val="sr-Cyrl-CS"/>
        </w:rPr>
        <w:object w:dxaOrig="14335" w:dyaOrig="10755">
          <v:shape id="_x0000_i1026" type="#_x0000_t75" style="width:717pt;height:537.75pt" o:ole="">
            <v:imagedata r:id="rId18" o:title=""/>
          </v:shape>
          <o:OLEObject Type="Embed" ProgID="Word.Document.12" ShapeID="_x0000_i1026" DrawAspect="Content" ObjectID="_1653122699" r:id="rId19">
            <o:FieldCodes>\s</o:FieldCodes>
          </o:OLEObject>
        </w:object>
      </w:r>
    </w:p>
    <w:p w:rsidR="00402A05" w:rsidRDefault="00402A05" w:rsidP="00517F7D">
      <w:pPr>
        <w:rPr>
          <w:rFonts w:ascii="Arial" w:hAnsi="Arial" w:cs="Arial"/>
          <w:b/>
          <w:lang w:val="sr-Cyrl-CS"/>
        </w:rPr>
      </w:pPr>
    </w:p>
    <w:p w:rsidR="00402A05" w:rsidRDefault="00402A05" w:rsidP="00517F7D">
      <w:pPr>
        <w:rPr>
          <w:rFonts w:ascii="Arial" w:hAnsi="Arial" w:cs="Arial"/>
          <w:b/>
          <w:lang w:val="sr-Cyrl-CS"/>
        </w:rPr>
      </w:pPr>
    </w:p>
    <w:p w:rsidR="00156909" w:rsidRPr="00E9251C" w:rsidRDefault="00517F7D" w:rsidP="00517F7D">
      <w:pPr>
        <w:rPr>
          <w:rFonts w:ascii="Arial" w:hAnsi="Arial" w:cs="Arial"/>
          <w:b/>
          <w:lang w:val="sr-Cyrl-CS"/>
        </w:rPr>
      </w:pPr>
      <w:r w:rsidRPr="00E9251C">
        <w:rPr>
          <w:rFonts w:ascii="Arial" w:hAnsi="Arial" w:cs="Arial"/>
          <w:b/>
          <w:lang w:val="sr-Cyrl-CS"/>
        </w:rPr>
        <w:t xml:space="preserve">НАПОМЕНА: </w:t>
      </w:r>
    </w:p>
    <w:p w:rsidR="00156909" w:rsidRDefault="00156909" w:rsidP="006A6D4B">
      <w:pPr>
        <w:jc w:val="both"/>
        <w:rPr>
          <w:rFonts w:ascii="Arial" w:hAnsi="Arial" w:cs="Arial"/>
        </w:rPr>
      </w:pPr>
      <w:proofErr w:type="gramStart"/>
      <w:r w:rsidRPr="00D44826">
        <w:rPr>
          <w:rFonts w:ascii="Arial" w:hAnsi="Arial" w:cs="Arial"/>
        </w:rPr>
        <w:t>*</w:t>
      </w:r>
      <w:r w:rsidR="006B0CE3">
        <w:rPr>
          <w:rFonts w:ascii="Arial" w:hAnsi="Arial" w:cs="Arial"/>
        </w:rPr>
        <w:t xml:space="preserve"> </w:t>
      </w:r>
      <w:r w:rsidRPr="00412137">
        <w:rPr>
          <w:rFonts w:ascii="Arial" w:hAnsi="Arial" w:cs="Arial"/>
          <w:b/>
        </w:rPr>
        <w:t>Понуда обухвата израду, испоруку и монтажу по систему „кључ у руке“.</w:t>
      </w:r>
      <w:proofErr w:type="gramEnd"/>
    </w:p>
    <w:p w:rsidR="00412137" w:rsidRPr="00A85789" w:rsidRDefault="006B0CE3" w:rsidP="00412137">
      <w:pPr>
        <w:pStyle w:val="ListParagraph"/>
        <w:ind w:left="0"/>
        <w:jc w:val="both"/>
        <w:rPr>
          <w:rFonts w:ascii="Arial" w:hAnsi="Arial" w:cs="Arial"/>
          <w:b/>
        </w:rPr>
      </w:pPr>
      <w:proofErr w:type="gramStart"/>
      <w:r>
        <w:rPr>
          <w:rFonts w:ascii="Arial" w:hAnsi="Arial" w:cs="Arial"/>
        </w:rPr>
        <w:t xml:space="preserve">* </w:t>
      </w:r>
      <w:r w:rsidR="00412137" w:rsidRPr="00A85789">
        <w:rPr>
          <w:rFonts w:ascii="Arial" w:hAnsi="Arial" w:cs="Arial"/>
          <w:b/>
        </w:rPr>
        <w:t xml:space="preserve">Заинтересовани понуђачи </w:t>
      </w:r>
      <w:r w:rsidR="00412137">
        <w:rPr>
          <w:rFonts w:ascii="Arial" w:hAnsi="Arial" w:cs="Arial"/>
          <w:b/>
        </w:rPr>
        <w:t>су у обавези</w:t>
      </w:r>
      <w:r w:rsidR="00412137" w:rsidRPr="00A85789">
        <w:rPr>
          <w:rFonts w:ascii="Arial" w:hAnsi="Arial" w:cs="Arial"/>
          <w:b/>
        </w:rPr>
        <w:t xml:space="preserve"> да са овлашћењим представником наручиоца</w:t>
      </w:r>
      <w:r w:rsidR="00863516">
        <w:rPr>
          <w:rFonts w:ascii="Arial" w:hAnsi="Arial" w:cs="Arial"/>
          <w:b/>
          <w:lang w:val="sr-Cyrl-CS"/>
        </w:rPr>
        <w:t>,</w:t>
      </w:r>
      <w:r w:rsidR="00412137" w:rsidRPr="00A85789">
        <w:rPr>
          <w:rFonts w:ascii="Arial" w:hAnsi="Arial" w:cs="Arial"/>
          <w:b/>
        </w:rPr>
        <w:t xml:space="preserve"> </w:t>
      </w:r>
      <w:r w:rsidR="00863516">
        <w:rPr>
          <w:rFonts w:ascii="Arial" w:hAnsi="Arial" w:cs="Arial"/>
          <w:b/>
          <w:lang w:val="sr-Cyrl-CS"/>
        </w:rPr>
        <w:t>уз добијање потврде,</w:t>
      </w:r>
      <w:r w:rsidR="00863516" w:rsidRPr="00A85789">
        <w:rPr>
          <w:rFonts w:ascii="Arial" w:hAnsi="Arial" w:cs="Arial"/>
          <w:b/>
        </w:rPr>
        <w:t xml:space="preserve"> </w:t>
      </w:r>
      <w:r w:rsidR="00412137" w:rsidRPr="00A85789">
        <w:rPr>
          <w:rFonts w:ascii="Arial" w:hAnsi="Arial" w:cs="Arial"/>
          <w:b/>
        </w:rPr>
        <w:t xml:space="preserve">обиђу локације </w:t>
      </w:r>
      <w:r w:rsidR="00412137">
        <w:rPr>
          <w:rFonts w:ascii="Arial" w:hAnsi="Arial" w:cs="Arial"/>
          <w:b/>
        </w:rPr>
        <w:t>на којима ће бити постављене рампе</w:t>
      </w:r>
      <w:r w:rsidR="00412137" w:rsidRPr="00A85789">
        <w:rPr>
          <w:rFonts w:ascii="Arial" w:hAnsi="Arial" w:cs="Arial"/>
          <w:b/>
        </w:rPr>
        <w:t xml:space="preserve">, у договорене време, а најкасније до </w:t>
      </w:r>
      <w:r w:rsidR="00DA13B6" w:rsidRPr="00DA13B6">
        <w:rPr>
          <w:rFonts w:ascii="Arial" w:hAnsi="Arial" w:cs="Arial"/>
          <w:b/>
          <w:lang w:val="sr-Cyrl-CS"/>
        </w:rPr>
        <w:t>15</w:t>
      </w:r>
      <w:r w:rsidR="00412137" w:rsidRPr="00DA13B6">
        <w:rPr>
          <w:rFonts w:ascii="Arial" w:hAnsi="Arial" w:cs="Arial"/>
          <w:b/>
        </w:rPr>
        <w:t>.06.2020</w:t>
      </w:r>
      <w:r w:rsidR="00412137" w:rsidRPr="00A85789">
        <w:rPr>
          <w:rFonts w:ascii="Arial" w:hAnsi="Arial" w:cs="Arial"/>
          <w:b/>
        </w:rPr>
        <w:t>.</w:t>
      </w:r>
      <w:proofErr w:type="gramEnd"/>
      <w:r w:rsidR="00412137">
        <w:rPr>
          <w:rFonts w:ascii="Arial" w:hAnsi="Arial" w:cs="Arial"/>
          <w:b/>
        </w:rPr>
        <w:t xml:space="preserve"> </w:t>
      </w:r>
    </w:p>
    <w:p w:rsidR="00221C6F" w:rsidRDefault="00221C6F">
      <w:pPr>
        <w:shd w:val="clear" w:color="auto" w:fill="C6D9F1"/>
        <w:jc w:val="center"/>
        <w:rPr>
          <w:rFonts w:ascii="Arial" w:hAnsi="Arial" w:cs="Arial"/>
          <w:b/>
          <w:bCs/>
          <w:i/>
          <w:iCs/>
          <w:sz w:val="28"/>
          <w:szCs w:val="28"/>
        </w:rPr>
      </w:pPr>
      <w:proofErr w:type="gramStart"/>
      <w:r>
        <w:rPr>
          <w:rFonts w:ascii="Arial" w:hAnsi="Arial" w:cs="Arial"/>
          <w:b/>
          <w:bCs/>
          <w:i/>
          <w:iCs/>
          <w:sz w:val="28"/>
          <w:szCs w:val="28"/>
        </w:rPr>
        <w:lastRenderedPageBreak/>
        <w:t>V  УСЛОВИ</w:t>
      </w:r>
      <w:proofErr w:type="gramEnd"/>
      <w:r>
        <w:rPr>
          <w:rFonts w:ascii="Arial" w:hAnsi="Arial" w:cs="Arial"/>
          <w:b/>
          <w:bCs/>
          <w:i/>
          <w:iCs/>
          <w:sz w:val="28"/>
          <w:szCs w:val="28"/>
        </w:rPr>
        <w:t xml:space="preserve"> ЗА УЧЕШЋЕ У ПОСТУПКУ ЈАВНЕ НАБАВКЕ ИЗ ЧЛ. 75. И 76. ЗАКОНА И УПУТСТВО КАКО СЕ ДОКАЗУЈЕ ИСПУЊЕНОСТ ТИХ УСЛОВА</w:t>
      </w:r>
    </w:p>
    <w:p w:rsidR="007A43A6" w:rsidRPr="007A43A6" w:rsidRDefault="007A43A6">
      <w:pPr>
        <w:shd w:val="clear" w:color="auto" w:fill="C6D9F1"/>
        <w:jc w:val="center"/>
        <w:rPr>
          <w:rFonts w:ascii="Arial" w:hAnsi="Arial" w:cs="Arial"/>
          <w:b/>
          <w:bCs/>
          <w:i/>
          <w:iCs/>
          <w:sz w:val="28"/>
          <w:szCs w:val="28"/>
        </w:rPr>
      </w:pPr>
    </w:p>
    <w:p w:rsidR="00221C6F" w:rsidRDefault="00221C6F">
      <w:pPr>
        <w:pStyle w:val="ListParagraph"/>
        <w:numPr>
          <w:ilvl w:val="0"/>
          <w:numId w:val="3"/>
        </w:numPr>
        <w:shd w:val="clear" w:color="auto" w:fill="C6D9F1"/>
        <w:jc w:val="center"/>
        <w:rPr>
          <w:rFonts w:ascii="Arial" w:hAnsi="Arial" w:cs="Arial"/>
          <w:b/>
          <w:bCs/>
          <w:i/>
          <w:iCs/>
        </w:rPr>
      </w:pPr>
      <w:r>
        <w:rPr>
          <w:rFonts w:ascii="Arial" w:hAnsi="Arial" w:cs="Arial"/>
          <w:b/>
          <w:bCs/>
          <w:i/>
          <w:iCs/>
        </w:rPr>
        <w:t>УСЛОВИ ЗА УЧЕШЋЕ У ПОСТУПКУ ЈАВНЕ НАБАВКЕ ИЗ ЧЛ. 75. И 76. ЗАКОНА</w:t>
      </w:r>
    </w:p>
    <w:p w:rsidR="00221C6F" w:rsidRDefault="00221C6F">
      <w:pPr>
        <w:pStyle w:val="ListParagraph"/>
        <w:jc w:val="both"/>
        <w:rPr>
          <w:rFonts w:ascii="Arial" w:hAnsi="Arial" w:cs="Arial"/>
          <w:b/>
          <w:bCs/>
          <w:i/>
          <w:iCs/>
        </w:rPr>
      </w:pPr>
    </w:p>
    <w:p w:rsidR="009364BF" w:rsidRDefault="009364BF" w:rsidP="009364BF">
      <w:pPr>
        <w:pStyle w:val="ListParagraph"/>
        <w:numPr>
          <w:ilvl w:val="1"/>
          <w:numId w:val="3"/>
        </w:numPr>
        <w:jc w:val="both"/>
        <w:rPr>
          <w:rFonts w:ascii="Arial" w:hAnsi="Arial" w:cs="Arial"/>
          <w:iCs/>
        </w:rPr>
      </w:pPr>
      <w:r>
        <w:rPr>
          <w:rFonts w:ascii="Arial" w:hAnsi="Arial" w:cs="Arial"/>
          <w:iCs/>
        </w:rPr>
        <w:t xml:space="preserve">Право на учешће у поступку предметне јавне набавке има понуђач који испуњава </w:t>
      </w:r>
      <w:r>
        <w:rPr>
          <w:rFonts w:ascii="Arial" w:hAnsi="Arial" w:cs="Arial"/>
          <w:b/>
          <w:iCs/>
        </w:rPr>
        <w:t>обавезне услове</w:t>
      </w:r>
      <w:r>
        <w:rPr>
          <w:rFonts w:ascii="Arial" w:hAnsi="Arial" w:cs="Arial"/>
          <w:iCs/>
        </w:rPr>
        <w:t xml:space="preserve"> за учешће у поступку јавне набавке дефинисане чл. 75. Закона, и то:</w:t>
      </w:r>
    </w:p>
    <w:p w:rsidR="009364BF" w:rsidRDefault="009364BF" w:rsidP="00C36DD3">
      <w:pPr>
        <w:pStyle w:val="ListParagraph"/>
        <w:numPr>
          <w:ilvl w:val="0"/>
          <w:numId w:val="5"/>
        </w:numPr>
        <w:jc w:val="both"/>
        <w:rPr>
          <w:rFonts w:ascii="Arial" w:hAnsi="Arial" w:cs="Arial"/>
        </w:rPr>
      </w:pPr>
      <w:r>
        <w:rPr>
          <w:rFonts w:ascii="Arial" w:hAnsi="Arial" w:cs="Arial"/>
          <w:iCs/>
        </w:rPr>
        <w:t>Да је регистрован код надлежног органа, односно уписан у одговарајући регистар</w:t>
      </w:r>
      <w:r>
        <w:rPr>
          <w:rFonts w:ascii="Arial" w:hAnsi="Arial" w:cs="Arial"/>
          <w:iCs/>
          <w:lang w:val="sr-Cyrl-CS"/>
        </w:rPr>
        <w:t xml:space="preserve"> </w:t>
      </w:r>
      <w:r>
        <w:rPr>
          <w:rFonts w:ascii="Arial" w:hAnsi="Arial" w:cs="Arial"/>
          <w:i/>
          <w:iCs/>
          <w:lang w:val="sr-Cyrl-CS"/>
        </w:rPr>
        <w:t>(чл. 75. ст. 1. тач. 1) Закона);</w:t>
      </w:r>
    </w:p>
    <w:p w:rsidR="009364BF" w:rsidRDefault="009364BF" w:rsidP="00C36DD3">
      <w:pPr>
        <w:pStyle w:val="ListParagraph"/>
        <w:numPr>
          <w:ilvl w:val="0"/>
          <w:numId w:val="5"/>
        </w:numPr>
        <w:jc w:val="both"/>
        <w:rPr>
          <w:rFonts w:ascii="Arial" w:hAnsi="Arial" w:cs="Arial"/>
        </w:rPr>
      </w:pPr>
      <w:r>
        <w:rPr>
          <w:rFonts w:ascii="Arial" w:hAnsi="Arial" w:cs="Arial"/>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Pr>
          <w:rFonts w:ascii="Arial" w:hAnsi="Arial" w:cs="Arial"/>
          <w:lang w:val="sr-Cyrl-CS"/>
        </w:rPr>
        <w:t xml:space="preserve"> </w:t>
      </w:r>
      <w:r>
        <w:rPr>
          <w:rFonts w:ascii="Arial" w:hAnsi="Arial" w:cs="Arial"/>
          <w:i/>
          <w:iCs/>
          <w:lang w:val="sr-Cyrl-CS"/>
        </w:rPr>
        <w:t>(чл. 75. ст. 1. тач. 2) Закона);</w:t>
      </w:r>
    </w:p>
    <w:p w:rsidR="009364BF" w:rsidRDefault="009364BF" w:rsidP="00C36DD3">
      <w:pPr>
        <w:pStyle w:val="ListParagraph"/>
        <w:numPr>
          <w:ilvl w:val="0"/>
          <w:numId w:val="5"/>
        </w:numPr>
        <w:jc w:val="both"/>
        <w:rPr>
          <w:rFonts w:ascii="Arial" w:hAnsi="Arial" w:cs="Arial"/>
        </w:rPr>
      </w:pPr>
      <w:r>
        <w:rPr>
          <w:rFonts w:ascii="Arial" w:hAnsi="Arial" w:cs="Arial"/>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Pr>
          <w:rFonts w:ascii="Arial" w:hAnsi="Arial" w:cs="Arial"/>
          <w:i/>
          <w:iCs/>
          <w:lang w:val="sr-Cyrl-CS"/>
        </w:rPr>
        <w:t>(чл. 75. ст. 1. тач. 4) Закона);</w:t>
      </w:r>
    </w:p>
    <w:p w:rsidR="009364BF" w:rsidRPr="00437CE7" w:rsidRDefault="009364BF" w:rsidP="00C36DD3">
      <w:pPr>
        <w:pStyle w:val="ListParagraph"/>
        <w:numPr>
          <w:ilvl w:val="0"/>
          <w:numId w:val="5"/>
        </w:numPr>
        <w:jc w:val="both"/>
        <w:rPr>
          <w:rFonts w:ascii="Arial" w:hAnsi="Arial" w:cs="Arial"/>
        </w:rPr>
      </w:pPr>
      <w:r>
        <w:rPr>
          <w:rFonts w:ascii="Arial" w:hAnsi="Arial" w:cs="Arial"/>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нема забрану обављања делатности која је на снази у време подношења понуде</w:t>
      </w:r>
      <w:r>
        <w:rPr>
          <w:rFonts w:ascii="Arial" w:hAnsi="Arial" w:cs="Arial"/>
          <w:lang w:val="sr-Cyrl-CS"/>
        </w:rPr>
        <w:t xml:space="preserve"> </w:t>
      </w:r>
      <w:r>
        <w:rPr>
          <w:rFonts w:ascii="Arial" w:hAnsi="Arial" w:cs="Arial"/>
          <w:i/>
          <w:iCs/>
          <w:lang w:val="sr-Cyrl-CS"/>
        </w:rPr>
        <w:t>(чл. 75. ст. 2. Закона).</w:t>
      </w:r>
    </w:p>
    <w:p w:rsidR="00934D30" w:rsidRDefault="00AB0F24" w:rsidP="00D81C95">
      <w:pPr>
        <w:pStyle w:val="ListParagraph"/>
        <w:ind w:left="0"/>
        <w:jc w:val="both"/>
        <w:rPr>
          <w:rFonts w:ascii="Arial" w:hAnsi="Arial" w:cs="Arial"/>
          <w:iCs/>
        </w:rPr>
      </w:pPr>
      <w:r>
        <w:rPr>
          <w:rFonts w:ascii="Arial" w:hAnsi="Arial" w:cs="Arial"/>
          <w:iCs/>
        </w:rPr>
        <w:t>.</w:t>
      </w:r>
    </w:p>
    <w:p w:rsidR="00934D30" w:rsidRPr="0078392E" w:rsidRDefault="00934D30" w:rsidP="00C36DD3">
      <w:pPr>
        <w:pStyle w:val="ListParagraph"/>
        <w:numPr>
          <w:ilvl w:val="1"/>
          <w:numId w:val="3"/>
        </w:numPr>
        <w:jc w:val="both"/>
        <w:rPr>
          <w:rFonts w:ascii="Arial" w:hAnsi="Arial" w:cs="Arial"/>
          <w:iCs/>
        </w:rPr>
      </w:pPr>
      <w:r>
        <w:rPr>
          <w:rFonts w:ascii="Arial" w:hAnsi="Arial" w:cs="Arial"/>
          <w:bCs/>
          <w:iCs/>
        </w:rPr>
        <w:t xml:space="preserve">Понуђач који </w:t>
      </w:r>
      <w:r>
        <w:rPr>
          <w:rFonts w:ascii="Arial" w:hAnsi="Arial" w:cs="Arial"/>
          <w:iCs/>
        </w:rPr>
        <w:t xml:space="preserve">учествује у поступку предметне јавне набавке, мора </w:t>
      </w:r>
      <w:r w:rsidRPr="0078392E">
        <w:rPr>
          <w:rFonts w:ascii="Arial" w:hAnsi="Arial" w:cs="Arial"/>
          <w:iCs/>
        </w:rPr>
        <w:t xml:space="preserve">испунити </w:t>
      </w:r>
      <w:r w:rsidRPr="0078392E">
        <w:rPr>
          <w:rFonts w:ascii="Arial" w:hAnsi="Arial" w:cs="Arial"/>
          <w:b/>
          <w:iCs/>
        </w:rPr>
        <w:t>додатн</w:t>
      </w:r>
      <w:r w:rsidR="00F544A7">
        <w:rPr>
          <w:rFonts w:ascii="Arial" w:hAnsi="Arial" w:cs="Arial"/>
          <w:b/>
          <w:iCs/>
        </w:rPr>
        <w:t>е</w:t>
      </w:r>
      <w:r w:rsidRPr="0078392E">
        <w:rPr>
          <w:rFonts w:ascii="Arial" w:hAnsi="Arial" w:cs="Arial"/>
          <w:b/>
          <w:iCs/>
        </w:rPr>
        <w:t xml:space="preserve"> услов</w:t>
      </w:r>
      <w:r w:rsidR="00F544A7">
        <w:rPr>
          <w:rFonts w:ascii="Arial" w:hAnsi="Arial" w:cs="Arial"/>
          <w:b/>
          <w:iCs/>
        </w:rPr>
        <w:t>е</w:t>
      </w:r>
      <w:r w:rsidRPr="0078392E">
        <w:rPr>
          <w:rFonts w:ascii="Arial" w:hAnsi="Arial" w:cs="Arial"/>
          <w:iCs/>
        </w:rPr>
        <w:t xml:space="preserve"> за учешће у поступку јавне набавке дефинисан чл. 76. Закона, и то:</w:t>
      </w:r>
    </w:p>
    <w:p w:rsidR="00B72685" w:rsidRPr="008560C0" w:rsidRDefault="00B72685" w:rsidP="00B72685">
      <w:pPr>
        <w:pStyle w:val="ListParagraph"/>
        <w:ind w:left="990"/>
        <w:jc w:val="both"/>
        <w:rPr>
          <w:rFonts w:ascii="Arial" w:hAnsi="Arial" w:cs="Arial"/>
          <w:iCs/>
          <w:highlight w:val="yellow"/>
        </w:rPr>
      </w:pPr>
    </w:p>
    <w:p w:rsidR="00772A4D" w:rsidRPr="00772A4D" w:rsidRDefault="00B72685" w:rsidP="00C36DD3">
      <w:pPr>
        <w:pStyle w:val="ListParagraph"/>
        <w:numPr>
          <w:ilvl w:val="0"/>
          <w:numId w:val="43"/>
        </w:numPr>
        <w:jc w:val="both"/>
        <w:rPr>
          <w:rFonts w:ascii="Arial" w:hAnsi="Arial" w:cs="Arial"/>
          <w:iCs/>
        </w:rPr>
      </w:pPr>
      <w:r w:rsidRPr="00772A4D">
        <w:rPr>
          <w:rFonts w:ascii="Arial" w:hAnsi="Arial" w:cs="Arial"/>
          <w:iCs/>
        </w:rPr>
        <w:t xml:space="preserve">Да </w:t>
      </w:r>
      <w:r w:rsidR="004D0DA0" w:rsidRPr="00772A4D">
        <w:rPr>
          <w:rFonts w:ascii="Arial" w:hAnsi="Arial" w:cs="Arial"/>
          <w:iCs/>
        </w:rPr>
        <w:t xml:space="preserve">понуђач </w:t>
      </w:r>
      <w:r w:rsidRPr="00772A4D">
        <w:rPr>
          <w:rFonts w:ascii="Arial" w:hAnsi="Arial" w:cs="Arial"/>
          <w:iCs/>
        </w:rPr>
        <w:t xml:space="preserve">поседује Сертификат за стандард EN 1176 </w:t>
      </w:r>
      <w:r w:rsidR="006B0CE3" w:rsidRPr="00772A4D">
        <w:rPr>
          <w:rFonts w:ascii="Arial" w:hAnsi="Arial" w:cs="Arial"/>
          <w:iCs/>
        </w:rPr>
        <w:t>, ISO 9001</w:t>
      </w:r>
      <w:r w:rsidR="00772A4D" w:rsidRPr="00772A4D">
        <w:rPr>
          <w:rFonts w:ascii="Arial" w:hAnsi="Arial" w:cs="Arial"/>
          <w:iCs/>
          <w:lang w:val="sr-Cyrl-CS"/>
        </w:rPr>
        <w:t>- Систем менаџмента квалитета</w:t>
      </w:r>
      <w:r w:rsidR="006B0CE3" w:rsidRPr="00772A4D">
        <w:rPr>
          <w:rFonts w:ascii="Arial" w:hAnsi="Arial" w:cs="Arial"/>
          <w:iCs/>
        </w:rPr>
        <w:t xml:space="preserve">, </w:t>
      </w:r>
    </w:p>
    <w:p w:rsidR="00772A4D" w:rsidRPr="00772A4D" w:rsidRDefault="006B0CE3" w:rsidP="00772A4D">
      <w:pPr>
        <w:pStyle w:val="ListParagraph"/>
        <w:ind w:left="1950"/>
        <w:jc w:val="both"/>
        <w:rPr>
          <w:rFonts w:ascii="Arial" w:hAnsi="Arial" w:cs="Arial"/>
          <w:iCs/>
          <w:lang w:val="sr-Cyrl-CS"/>
        </w:rPr>
      </w:pPr>
      <w:r w:rsidRPr="00772A4D">
        <w:rPr>
          <w:rFonts w:ascii="Arial" w:hAnsi="Arial" w:cs="Arial"/>
          <w:iCs/>
        </w:rPr>
        <w:t>ISO 14001</w:t>
      </w:r>
      <w:r w:rsidR="00772A4D" w:rsidRPr="00772A4D">
        <w:rPr>
          <w:rFonts w:ascii="Arial" w:hAnsi="Arial" w:cs="Arial"/>
          <w:iCs/>
          <w:lang w:val="sr-Cyrl-CS"/>
        </w:rPr>
        <w:t>- систем управљања животном средином</w:t>
      </w:r>
    </w:p>
    <w:p w:rsidR="00772A4D" w:rsidRPr="00772A4D" w:rsidRDefault="006B0CE3" w:rsidP="00772A4D">
      <w:pPr>
        <w:pStyle w:val="ListParagraph"/>
        <w:ind w:left="1950"/>
        <w:jc w:val="both"/>
        <w:rPr>
          <w:rFonts w:ascii="Arial" w:hAnsi="Arial" w:cs="Arial"/>
          <w:iCs/>
          <w:lang w:val="sr-Cyrl-CS"/>
        </w:rPr>
      </w:pPr>
      <w:r w:rsidRPr="00772A4D">
        <w:rPr>
          <w:rFonts w:ascii="Arial" w:hAnsi="Arial" w:cs="Arial"/>
          <w:iCs/>
        </w:rPr>
        <w:t>ISO 37001</w:t>
      </w:r>
      <w:r w:rsidR="00772A4D" w:rsidRPr="00772A4D">
        <w:rPr>
          <w:rFonts w:ascii="Arial" w:hAnsi="Arial" w:cs="Arial"/>
          <w:iCs/>
          <w:lang w:val="sr-Cyrl-CS"/>
        </w:rPr>
        <w:t>- систем менаџмента против мита</w:t>
      </w:r>
      <w:r w:rsidRPr="00772A4D">
        <w:rPr>
          <w:rFonts w:ascii="Arial" w:hAnsi="Arial" w:cs="Arial"/>
          <w:iCs/>
        </w:rPr>
        <w:t xml:space="preserve"> </w:t>
      </w:r>
    </w:p>
    <w:p w:rsidR="00772A4D" w:rsidRPr="00772A4D" w:rsidRDefault="006B0CE3" w:rsidP="00772A4D">
      <w:pPr>
        <w:pStyle w:val="ListParagraph"/>
        <w:ind w:left="1950"/>
        <w:jc w:val="both"/>
        <w:rPr>
          <w:rFonts w:ascii="Arial" w:hAnsi="Arial" w:cs="Arial"/>
          <w:iCs/>
          <w:lang w:val="sr-Cyrl-CS"/>
        </w:rPr>
      </w:pPr>
      <w:r w:rsidRPr="00772A4D">
        <w:rPr>
          <w:rFonts w:ascii="Arial" w:hAnsi="Arial" w:cs="Arial"/>
          <w:iCs/>
        </w:rPr>
        <w:t>ISO 45001</w:t>
      </w:r>
      <w:r w:rsidR="00772A4D" w:rsidRPr="00772A4D">
        <w:rPr>
          <w:rFonts w:ascii="Arial" w:hAnsi="Arial" w:cs="Arial"/>
          <w:iCs/>
          <w:lang w:val="sr-Cyrl-CS"/>
        </w:rPr>
        <w:t>- систем управљања заштитом здравља и безбедношћу на раду</w:t>
      </w:r>
      <w:r w:rsidRPr="00772A4D">
        <w:rPr>
          <w:rFonts w:ascii="Arial" w:hAnsi="Arial" w:cs="Arial"/>
          <w:iCs/>
        </w:rPr>
        <w:t xml:space="preserve">, </w:t>
      </w:r>
    </w:p>
    <w:p w:rsidR="00772A4D" w:rsidRPr="00772A4D" w:rsidRDefault="00772A4D" w:rsidP="00772A4D">
      <w:pPr>
        <w:pStyle w:val="ListParagraph"/>
        <w:ind w:left="1950"/>
        <w:jc w:val="both"/>
        <w:rPr>
          <w:rFonts w:ascii="Arial" w:hAnsi="Arial" w:cs="Arial"/>
          <w:iCs/>
          <w:lang w:val="sr-Cyrl-CS"/>
        </w:rPr>
      </w:pPr>
      <w:r w:rsidRPr="00772A4D">
        <w:rPr>
          <w:rFonts w:ascii="Arial" w:hAnsi="Arial" w:cs="Arial"/>
          <w:iCs/>
        </w:rPr>
        <w:t>ISO 50001</w:t>
      </w:r>
      <w:r w:rsidRPr="00772A4D">
        <w:rPr>
          <w:rFonts w:ascii="Arial" w:hAnsi="Arial" w:cs="Arial"/>
          <w:iCs/>
          <w:lang w:val="sr-Cyrl-CS"/>
        </w:rPr>
        <w:t>- енергетска ефикасност</w:t>
      </w:r>
      <w:r w:rsidR="006B0CE3" w:rsidRPr="00772A4D">
        <w:rPr>
          <w:rFonts w:ascii="Arial" w:hAnsi="Arial" w:cs="Arial"/>
          <w:iCs/>
        </w:rPr>
        <w:t xml:space="preserve"> </w:t>
      </w:r>
    </w:p>
    <w:p w:rsidR="00772A4D" w:rsidRPr="00772A4D" w:rsidRDefault="00772A4D" w:rsidP="00772A4D">
      <w:pPr>
        <w:pStyle w:val="ListParagraph"/>
        <w:ind w:left="1950"/>
        <w:jc w:val="both"/>
        <w:rPr>
          <w:rFonts w:ascii="Arial" w:hAnsi="Arial" w:cs="Arial"/>
          <w:b/>
          <w:iCs/>
          <w:lang w:val="sr-Cyrl-CS"/>
        </w:rPr>
      </w:pPr>
      <w:r w:rsidRPr="00772A4D">
        <w:rPr>
          <w:rFonts w:ascii="Arial" w:hAnsi="Arial" w:cs="Arial"/>
          <w:b/>
          <w:iCs/>
          <w:lang w:val="sr-Cyrl-CS"/>
        </w:rPr>
        <w:t>*све за добра из предметне набавке</w:t>
      </w:r>
    </w:p>
    <w:p w:rsidR="00772A4D" w:rsidRPr="00772A4D" w:rsidRDefault="006B0CE3" w:rsidP="00772A4D">
      <w:pPr>
        <w:pStyle w:val="ListParagraph"/>
        <w:ind w:left="1950"/>
        <w:jc w:val="both"/>
        <w:rPr>
          <w:rFonts w:ascii="Arial" w:hAnsi="Arial" w:cs="Arial"/>
          <w:iCs/>
          <w:lang w:val="sr-Cyrl-CS"/>
        </w:rPr>
      </w:pPr>
      <w:r w:rsidRPr="00772A4D">
        <w:rPr>
          <w:rFonts w:ascii="Arial" w:hAnsi="Arial" w:cs="Arial"/>
          <w:iCs/>
        </w:rPr>
        <w:t xml:space="preserve">FSC COC </w:t>
      </w:r>
      <w:r w:rsidR="00772A4D" w:rsidRPr="00772A4D">
        <w:rPr>
          <w:rFonts w:ascii="Arial" w:hAnsi="Arial" w:cs="Arial"/>
          <w:iCs/>
          <w:lang w:val="sr-Cyrl-CS"/>
        </w:rPr>
        <w:t>– стандард о пореклу производа из контролисаних извора шумских ресурса</w:t>
      </w:r>
    </w:p>
    <w:p w:rsidR="00B72685" w:rsidRDefault="00772A4D" w:rsidP="00772A4D">
      <w:pPr>
        <w:pStyle w:val="ListParagraph"/>
        <w:ind w:left="1950"/>
        <w:jc w:val="both"/>
        <w:rPr>
          <w:rFonts w:ascii="Arial" w:hAnsi="Arial" w:cs="Arial"/>
          <w:iCs/>
          <w:lang w:val="sr-Cyrl-CS"/>
        </w:rPr>
      </w:pPr>
      <w:r w:rsidRPr="00772A4D">
        <w:rPr>
          <w:rFonts w:ascii="Arial" w:hAnsi="Arial" w:cs="Arial"/>
          <w:iCs/>
        </w:rPr>
        <w:t xml:space="preserve">ISO </w:t>
      </w:r>
      <w:r w:rsidR="006B0CE3" w:rsidRPr="00772A4D">
        <w:rPr>
          <w:rFonts w:ascii="Arial" w:hAnsi="Arial" w:cs="Arial"/>
          <w:iCs/>
        </w:rPr>
        <w:t>3834-2</w:t>
      </w:r>
      <w:r w:rsidRPr="00772A4D">
        <w:rPr>
          <w:rFonts w:ascii="Arial" w:hAnsi="Arial" w:cs="Arial"/>
          <w:iCs/>
          <w:lang w:val="sr-Cyrl-CS"/>
        </w:rPr>
        <w:t xml:space="preserve"> – општи захтеви квалитета при заваривању топљењем металних материјала</w:t>
      </w:r>
    </w:p>
    <w:p w:rsidR="00863516" w:rsidRPr="00772A4D" w:rsidRDefault="00863516" w:rsidP="00772A4D">
      <w:pPr>
        <w:pStyle w:val="ListParagraph"/>
        <w:ind w:left="1950"/>
        <w:jc w:val="both"/>
        <w:rPr>
          <w:rFonts w:ascii="Arial" w:hAnsi="Arial" w:cs="Arial"/>
          <w:iCs/>
          <w:lang w:val="sr-Cyrl-CS"/>
        </w:rPr>
      </w:pPr>
    </w:p>
    <w:p w:rsidR="00F544A7" w:rsidRPr="0078392E" w:rsidRDefault="00F544A7" w:rsidP="00F544A7">
      <w:pPr>
        <w:pStyle w:val="ListParagraph"/>
        <w:ind w:left="1950"/>
        <w:jc w:val="both"/>
        <w:rPr>
          <w:rFonts w:ascii="Arial" w:hAnsi="Arial" w:cs="Arial"/>
          <w:b/>
          <w:iCs/>
        </w:rPr>
      </w:pPr>
    </w:p>
    <w:p w:rsidR="00934D30" w:rsidRDefault="006B0CE3" w:rsidP="00F544A7">
      <w:pPr>
        <w:pStyle w:val="ListParagraph"/>
        <w:numPr>
          <w:ilvl w:val="0"/>
          <w:numId w:val="43"/>
        </w:numPr>
        <w:tabs>
          <w:tab w:val="left" w:pos="720"/>
        </w:tabs>
        <w:jc w:val="both"/>
        <w:rPr>
          <w:rFonts w:ascii="Arial" w:hAnsi="Arial" w:cs="Arial"/>
          <w:b/>
        </w:rPr>
      </w:pPr>
      <w:r w:rsidRPr="00F544A7">
        <w:rPr>
          <w:rFonts w:ascii="Arial" w:hAnsi="Arial" w:cs="Arial"/>
          <w:b/>
        </w:rPr>
        <w:t>Пословни капацитет</w:t>
      </w:r>
    </w:p>
    <w:p w:rsidR="00F544A7" w:rsidRPr="00863516" w:rsidRDefault="00F544A7" w:rsidP="00F544A7">
      <w:pPr>
        <w:pStyle w:val="ListParagraph"/>
        <w:tabs>
          <w:tab w:val="left" w:pos="720"/>
        </w:tabs>
        <w:ind w:left="1950"/>
        <w:jc w:val="both"/>
        <w:rPr>
          <w:rFonts w:ascii="Arial" w:hAnsi="Arial" w:cs="Arial"/>
          <w:lang w:val="sr-Cyrl-CS"/>
        </w:rPr>
      </w:pPr>
      <w:proofErr w:type="gramStart"/>
      <w:r w:rsidRPr="00F544A7">
        <w:rPr>
          <w:rFonts w:ascii="Arial" w:hAnsi="Arial" w:cs="Arial"/>
        </w:rPr>
        <w:t xml:space="preserve">Да је у претходне три године извршио испоруку и уградњу </w:t>
      </w:r>
      <w:r w:rsidR="00032B87">
        <w:rPr>
          <w:rFonts w:ascii="Arial" w:hAnsi="Arial" w:cs="Arial"/>
        </w:rPr>
        <w:t>минимум једне рампе за особе са посебним потребама опремљене сензорима покрета и лед светлом</w:t>
      </w:r>
      <w:r w:rsidR="00863516">
        <w:rPr>
          <w:rFonts w:ascii="Arial" w:hAnsi="Arial" w:cs="Arial"/>
          <w:lang w:val="sr-Cyrl-CS"/>
        </w:rPr>
        <w:t>.</w:t>
      </w:r>
      <w:proofErr w:type="gramEnd"/>
    </w:p>
    <w:p w:rsidR="00F544A7" w:rsidRPr="00F544A7" w:rsidRDefault="00F544A7" w:rsidP="00F544A7">
      <w:pPr>
        <w:pStyle w:val="ListParagraph"/>
        <w:tabs>
          <w:tab w:val="left" w:pos="720"/>
        </w:tabs>
        <w:ind w:left="1950"/>
        <w:jc w:val="both"/>
        <w:rPr>
          <w:rFonts w:ascii="Arial" w:hAnsi="Arial" w:cs="Arial"/>
        </w:rPr>
      </w:pPr>
    </w:p>
    <w:p w:rsidR="00B96151" w:rsidRDefault="00155CF1" w:rsidP="00863516">
      <w:pPr>
        <w:pStyle w:val="ListParagraph"/>
        <w:ind w:left="630"/>
        <w:jc w:val="both"/>
        <w:rPr>
          <w:rFonts w:ascii="Arial" w:hAnsi="Arial" w:cs="Arial"/>
          <w:bCs/>
          <w:iCs/>
        </w:rPr>
      </w:pPr>
      <w:r w:rsidRPr="00155CF1">
        <w:rPr>
          <w:rFonts w:ascii="Arial" w:hAnsi="Arial" w:cs="Arial"/>
          <w:b/>
          <w:bCs/>
          <w:iCs/>
        </w:rPr>
        <w:lastRenderedPageBreak/>
        <w:t>1.</w:t>
      </w:r>
      <w:r w:rsidR="00C36DD3">
        <w:rPr>
          <w:rFonts w:ascii="Arial" w:hAnsi="Arial" w:cs="Arial"/>
          <w:b/>
          <w:bCs/>
          <w:iCs/>
        </w:rPr>
        <w:t>3</w:t>
      </w:r>
      <w:proofErr w:type="gramStart"/>
      <w:r w:rsidRPr="00155CF1">
        <w:rPr>
          <w:rFonts w:ascii="Arial" w:hAnsi="Arial" w:cs="Arial"/>
          <w:b/>
          <w:bCs/>
          <w:iCs/>
        </w:rPr>
        <w:t>.</w:t>
      </w:r>
      <w:r>
        <w:rPr>
          <w:rFonts w:ascii="Arial" w:hAnsi="Arial" w:cs="Arial"/>
          <w:bCs/>
          <w:iCs/>
        </w:rPr>
        <w:t xml:space="preserve"> </w:t>
      </w:r>
      <w:r w:rsidR="00F544A7">
        <w:rPr>
          <w:rFonts w:ascii="Arial" w:hAnsi="Arial" w:cs="Arial"/>
          <w:bCs/>
          <w:iCs/>
        </w:rPr>
        <w:t xml:space="preserve"> </w:t>
      </w:r>
      <w:r w:rsidR="00221C6F">
        <w:rPr>
          <w:rFonts w:ascii="Arial" w:hAnsi="Arial" w:cs="Arial"/>
          <w:bCs/>
          <w:iCs/>
        </w:rPr>
        <w:t>Уколико</w:t>
      </w:r>
      <w:proofErr w:type="gramEnd"/>
      <w:r w:rsidR="00221C6F">
        <w:rPr>
          <w:rFonts w:ascii="Arial" w:hAnsi="Arial" w:cs="Arial"/>
          <w:bCs/>
          <w:iCs/>
        </w:rPr>
        <w:t xml:space="preserve"> понуђач подноси понуду са подизвођачем, у складу са </w:t>
      </w:r>
      <w:r w:rsidR="00B96151">
        <w:rPr>
          <w:rFonts w:ascii="Arial" w:hAnsi="Arial" w:cs="Arial"/>
          <w:bCs/>
          <w:iCs/>
        </w:rPr>
        <w:t xml:space="preserve">  </w:t>
      </w:r>
    </w:p>
    <w:p w:rsidR="00221C6F" w:rsidRPr="00B72685" w:rsidRDefault="00221C6F" w:rsidP="00863516">
      <w:pPr>
        <w:pStyle w:val="ListParagraph"/>
        <w:ind w:left="1170"/>
        <w:jc w:val="both"/>
        <w:rPr>
          <w:rFonts w:ascii="Arial" w:hAnsi="Arial" w:cs="Arial"/>
          <w:bCs/>
          <w:iCs/>
        </w:rPr>
      </w:pPr>
      <w:proofErr w:type="gramStart"/>
      <w:r>
        <w:rPr>
          <w:rFonts w:ascii="Arial" w:hAnsi="Arial" w:cs="Arial"/>
          <w:bCs/>
          <w:iCs/>
        </w:rPr>
        <w:t>чланом</w:t>
      </w:r>
      <w:proofErr w:type="gramEnd"/>
      <w:r>
        <w:rPr>
          <w:rFonts w:ascii="Arial" w:hAnsi="Arial" w:cs="Arial"/>
          <w:bCs/>
          <w:iCs/>
        </w:rPr>
        <w:t xml:space="preserve"> 80. Закона, подизвођач мора да испуњава обавезне </w:t>
      </w:r>
      <w:proofErr w:type="gramStart"/>
      <w:r>
        <w:rPr>
          <w:rFonts w:ascii="Arial" w:hAnsi="Arial" w:cs="Arial"/>
          <w:bCs/>
          <w:iCs/>
        </w:rPr>
        <w:t xml:space="preserve">услове </w:t>
      </w:r>
      <w:r w:rsidR="00E9251C">
        <w:rPr>
          <w:rFonts w:ascii="Arial" w:hAnsi="Arial" w:cs="Arial"/>
          <w:bCs/>
          <w:iCs/>
        </w:rPr>
        <w:t xml:space="preserve"> </w:t>
      </w:r>
      <w:r>
        <w:rPr>
          <w:rFonts w:ascii="Arial" w:hAnsi="Arial" w:cs="Arial"/>
          <w:bCs/>
          <w:iCs/>
        </w:rPr>
        <w:t>из</w:t>
      </w:r>
      <w:proofErr w:type="gramEnd"/>
      <w:r>
        <w:rPr>
          <w:rFonts w:ascii="Arial" w:hAnsi="Arial" w:cs="Arial"/>
          <w:bCs/>
          <w:iCs/>
        </w:rPr>
        <w:t xml:space="preserve"> </w:t>
      </w:r>
      <w:r w:rsidR="00B72685">
        <w:rPr>
          <w:rFonts w:ascii="Arial" w:hAnsi="Arial" w:cs="Arial"/>
          <w:bCs/>
          <w:iCs/>
        </w:rPr>
        <w:t xml:space="preserve"> </w:t>
      </w:r>
      <w:r>
        <w:rPr>
          <w:rFonts w:ascii="Arial" w:hAnsi="Arial" w:cs="Arial"/>
          <w:bCs/>
          <w:iCs/>
        </w:rPr>
        <w:t xml:space="preserve">члана </w:t>
      </w:r>
      <w:r w:rsidR="00B96151">
        <w:rPr>
          <w:rFonts w:ascii="Arial" w:hAnsi="Arial" w:cs="Arial"/>
          <w:bCs/>
          <w:iCs/>
        </w:rPr>
        <w:t xml:space="preserve"> </w:t>
      </w:r>
      <w:r>
        <w:rPr>
          <w:rFonts w:ascii="Arial" w:hAnsi="Arial" w:cs="Arial"/>
          <w:bCs/>
          <w:iCs/>
        </w:rPr>
        <w:t xml:space="preserve">75. </w:t>
      </w:r>
      <w:proofErr w:type="gramStart"/>
      <w:r>
        <w:rPr>
          <w:rFonts w:ascii="Arial" w:hAnsi="Arial" w:cs="Arial"/>
          <w:bCs/>
          <w:iCs/>
        </w:rPr>
        <w:t>став</w:t>
      </w:r>
      <w:proofErr w:type="gramEnd"/>
      <w:r>
        <w:rPr>
          <w:rFonts w:ascii="Arial" w:hAnsi="Arial" w:cs="Arial"/>
          <w:bCs/>
          <w:iCs/>
        </w:rPr>
        <w:t xml:space="preserve"> 1. </w:t>
      </w:r>
      <w:proofErr w:type="gramStart"/>
      <w:r>
        <w:rPr>
          <w:rFonts w:ascii="Arial" w:hAnsi="Arial" w:cs="Arial"/>
          <w:bCs/>
          <w:iCs/>
        </w:rPr>
        <w:t>тач</w:t>
      </w:r>
      <w:proofErr w:type="gramEnd"/>
      <w:r>
        <w:rPr>
          <w:rFonts w:ascii="Arial" w:hAnsi="Arial" w:cs="Arial"/>
          <w:bCs/>
          <w:iCs/>
        </w:rPr>
        <w:t xml:space="preserve">. 1) </w:t>
      </w:r>
      <w:proofErr w:type="gramStart"/>
      <w:r>
        <w:rPr>
          <w:rFonts w:ascii="Arial" w:hAnsi="Arial" w:cs="Arial"/>
          <w:bCs/>
          <w:iCs/>
        </w:rPr>
        <w:t>до</w:t>
      </w:r>
      <w:proofErr w:type="gramEnd"/>
      <w:r>
        <w:rPr>
          <w:rFonts w:ascii="Arial" w:hAnsi="Arial" w:cs="Arial"/>
          <w:bCs/>
          <w:iCs/>
        </w:rPr>
        <w:t xml:space="preserve"> 4) Закона </w:t>
      </w:r>
      <w:r w:rsidR="00B72685">
        <w:rPr>
          <w:rFonts w:ascii="Arial" w:hAnsi="Arial" w:cs="Arial"/>
          <w:bCs/>
          <w:iCs/>
        </w:rPr>
        <w:t xml:space="preserve">и додатни услов </w:t>
      </w:r>
      <w:r>
        <w:rPr>
          <w:rFonts w:ascii="Arial" w:hAnsi="Arial" w:cs="Arial"/>
          <w:bCs/>
          <w:iCs/>
        </w:rPr>
        <w:t xml:space="preserve">за део набавке </w:t>
      </w:r>
      <w:r w:rsidR="00B72685">
        <w:rPr>
          <w:rFonts w:ascii="Arial" w:hAnsi="Arial" w:cs="Arial"/>
          <w:bCs/>
          <w:iCs/>
        </w:rPr>
        <w:t xml:space="preserve"> </w:t>
      </w:r>
      <w:r>
        <w:rPr>
          <w:rFonts w:ascii="Arial" w:hAnsi="Arial" w:cs="Arial"/>
          <w:bCs/>
          <w:iCs/>
        </w:rPr>
        <w:t>који ће понуђач извршити преко подизвођача</w:t>
      </w:r>
      <w:r w:rsidR="00187B7C">
        <w:rPr>
          <w:rFonts w:ascii="Arial" w:hAnsi="Arial" w:cs="Arial"/>
          <w:bCs/>
          <w:iCs/>
        </w:rPr>
        <w:t>.</w:t>
      </w:r>
    </w:p>
    <w:p w:rsidR="00221C6F" w:rsidRDefault="00221C6F">
      <w:pPr>
        <w:pStyle w:val="ListParagraph"/>
        <w:ind w:left="0"/>
        <w:jc w:val="both"/>
      </w:pPr>
    </w:p>
    <w:p w:rsidR="00D51FA3" w:rsidRPr="00D755F2" w:rsidRDefault="00221C6F" w:rsidP="00C36DD3">
      <w:pPr>
        <w:pStyle w:val="ListParagraph"/>
        <w:numPr>
          <w:ilvl w:val="1"/>
          <w:numId w:val="44"/>
        </w:numPr>
        <w:jc w:val="both"/>
        <w:rPr>
          <w:rFonts w:ascii="Arial" w:hAnsi="Arial" w:cs="Arial"/>
          <w:bCs/>
          <w:iCs/>
        </w:rPr>
      </w:pPr>
      <w:r>
        <w:rPr>
          <w:rFonts w:ascii="Arial" w:hAnsi="Arial" w:cs="Arial"/>
          <w:bCs/>
          <w:iCs/>
        </w:rPr>
        <w:t xml:space="preserve">Уколико понуду подноси група понуђача, сваки понуђач из групе понуђача, мора да испуни обавезне услове из члана 75. </w:t>
      </w:r>
      <w:proofErr w:type="gramStart"/>
      <w:r>
        <w:rPr>
          <w:rFonts w:ascii="Arial" w:hAnsi="Arial" w:cs="Arial"/>
          <w:bCs/>
          <w:iCs/>
        </w:rPr>
        <w:t>став</w:t>
      </w:r>
      <w:proofErr w:type="gramEnd"/>
      <w:r>
        <w:rPr>
          <w:rFonts w:ascii="Arial" w:hAnsi="Arial" w:cs="Arial"/>
          <w:bCs/>
          <w:iCs/>
        </w:rPr>
        <w:t xml:space="preserve"> 1. </w:t>
      </w:r>
      <w:proofErr w:type="gramStart"/>
      <w:r>
        <w:rPr>
          <w:rFonts w:ascii="Arial" w:hAnsi="Arial" w:cs="Arial"/>
          <w:bCs/>
          <w:iCs/>
        </w:rPr>
        <w:t>тач</w:t>
      </w:r>
      <w:proofErr w:type="gramEnd"/>
      <w:r>
        <w:rPr>
          <w:rFonts w:ascii="Arial" w:hAnsi="Arial" w:cs="Arial"/>
          <w:bCs/>
          <w:iCs/>
        </w:rPr>
        <w:t xml:space="preserve">. 1) </w:t>
      </w:r>
      <w:proofErr w:type="gramStart"/>
      <w:r>
        <w:rPr>
          <w:rFonts w:ascii="Arial" w:hAnsi="Arial" w:cs="Arial"/>
          <w:bCs/>
          <w:iCs/>
        </w:rPr>
        <w:t>до</w:t>
      </w:r>
      <w:proofErr w:type="gramEnd"/>
      <w:r>
        <w:rPr>
          <w:rFonts w:ascii="Arial" w:hAnsi="Arial" w:cs="Arial"/>
          <w:bCs/>
          <w:iCs/>
        </w:rPr>
        <w:t xml:space="preserve"> 4) Закона, а додатн</w:t>
      </w:r>
      <w:r w:rsidR="00517F7D">
        <w:rPr>
          <w:rFonts w:ascii="Arial" w:hAnsi="Arial" w:cs="Arial"/>
          <w:bCs/>
          <w:iCs/>
        </w:rPr>
        <w:t>и</w:t>
      </w:r>
      <w:r>
        <w:rPr>
          <w:rFonts w:ascii="Arial" w:hAnsi="Arial" w:cs="Arial"/>
          <w:bCs/>
          <w:iCs/>
        </w:rPr>
        <w:t xml:space="preserve"> услов испуњавају заједно. </w:t>
      </w:r>
    </w:p>
    <w:p w:rsidR="00F7302A" w:rsidRPr="0011094B" w:rsidRDefault="0011094B" w:rsidP="0011094B">
      <w:pPr>
        <w:pStyle w:val="ListParagraph"/>
        <w:ind w:left="0"/>
        <w:jc w:val="both"/>
        <w:rPr>
          <w:rFonts w:ascii="Arial" w:hAnsi="Arial" w:cs="Arial"/>
          <w:b/>
          <w:bCs/>
          <w:iCs/>
        </w:rPr>
      </w:pPr>
      <w:r>
        <w:rPr>
          <w:rFonts w:ascii="Arial" w:hAnsi="Arial" w:cs="Arial"/>
          <w:b/>
          <w:bCs/>
          <w:iCs/>
        </w:rPr>
        <w:t xml:space="preserve">   </w:t>
      </w:r>
    </w:p>
    <w:p w:rsidR="00C81C27" w:rsidRDefault="00C81C27" w:rsidP="00F544A7">
      <w:pPr>
        <w:pStyle w:val="ListParagraph"/>
        <w:ind w:left="0"/>
        <w:jc w:val="both"/>
        <w:rPr>
          <w:rFonts w:ascii="Arial" w:hAnsi="Arial" w:cs="Arial"/>
          <w:bCs/>
          <w:iCs/>
        </w:rPr>
      </w:pPr>
    </w:p>
    <w:p w:rsidR="00C81C27" w:rsidRDefault="00C81C27" w:rsidP="006345A7">
      <w:pPr>
        <w:pStyle w:val="ListParagraph"/>
        <w:ind w:left="1350"/>
        <w:jc w:val="both"/>
        <w:rPr>
          <w:rFonts w:ascii="Arial" w:hAnsi="Arial" w:cs="Arial"/>
          <w:bCs/>
          <w:iCs/>
        </w:rPr>
      </w:pPr>
    </w:p>
    <w:p w:rsidR="00924E59" w:rsidRDefault="00924E59" w:rsidP="006345A7">
      <w:pPr>
        <w:pStyle w:val="ListParagraph"/>
        <w:ind w:left="1350"/>
        <w:jc w:val="both"/>
        <w:rPr>
          <w:rFonts w:ascii="Arial" w:hAnsi="Arial" w:cs="Arial"/>
          <w:bCs/>
          <w:iCs/>
        </w:rPr>
      </w:pPr>
    </w:p>
    <w:p w:rsidR="00924E59" w:rsidRDefault="00924E59" w:rsidP="006345A7">
      <w:pPr>
        <w:pStyle w:val="ListParagraph"/>
        <w:ind w:left="1350"/>
        <w:jc w:val="both"/>
        <w:rPr>
          <w:rFonts w:ascii="Arial" w:hAnsi="Arial" w:cs="Arial"/>
          <w:bCs/>
          <w:iCs/>
        </w:rPr>
      </w:pPr>
    </w:p>
    <w:p w:rsidR="00924E59" w:rsidRDefault="00924E59" w:rsidP="006345A7">
      <w:pPr>
        <w:pStyle w:val="ListParagraph"/>
        <w:ind w:left="1350"/>
        <w:jc w:val="both"/>
        <w:rPr>
          <w:rFonts w:ascii="Arial" w:hAnsi="Arial" w:cs="Arial"/>
          <w:bCs/>
          <w:iCs/>
        </w:rPr>
      </w:pPr>
    </w:p>
    <w:p w:rsidR="00924E59" w:rsidRDefault="00924E59" w:rsidP="006345A7">
      <w:pPr>
        <w:pStyle w:val="ListParagraph"/>
        <w:ind w:left="1350"/>
        <w:jc w:val="both"/>
        <w:rPr>
          <w:rFonts w:ascii="Arial" w:hAnsi="Arial" w:cs="Arial"/>
          <w:bCs/>
          <w:iCs/>
        </w:rPr>
      </w:pPr>
    </w:p>
    <w:p w:rsidR="00924E59" w:rsidRDefault="00924E59" w:rsidP="006345A7">
      <w:pPr>
        <w:pStyle w:val="ListParagraph"/>
        <w:ind w:left="1350"/>
        <w:jc w:val="both"/>
        <w:rPr>
          <w:rFonts w:ascii="Arial" w:hAnsi="Arial" w:cs="Arial"/>
          <w:bCs/>
          <w:iCs/>
        </w:rPr>
      </w:pPr>
    </w:p>
    <w:p w:rsidR="00C81C27" w:rsidRPr="001629F8" w:rsidRDefault="00C81C27" w:rsidP="006345A7">
      <w:pPr>
        <w:pStyle w:val="ListParagraph"/>
        <w:ind w:left="1350"/>
        <w:jc w:val="both"/>
        <w:rPr>
          <w:rFonts w:ascii="Arial" w:hAnsi="Arial" w:cs="Arial"/>
          <w:bCs/>
          <w:iCs/>
        </w:rPr>
      </w:pPr>
    </w:p>
    <w:p w:rsidR="0027066F" w:rsidRDefault="0027066F" w:rsidP="006345A7">
      <w:pPr>
        <w:pStyle w:val="ListParagraph"/>
        <w:shd w:val="clear" w:color="auto" w:fill="C6D9F1"/>
        <w:ind w:left="390"/>
        <w:jc w:val="center"/>
        <w:rPr>
          <w:rFonts w:ascii="Arial" w:hAnsi="Arial" w:cs="Arial"/>
          <w:b/>
          <w:bCs/>
          <w:i/>
          <w:iCs/>
        </w:rPr>
      </w:pPr>
    </w:p>
    <w:p w:rsidR="007A43A6" w:rsidRPr="007A43A6" w:rsidRDefault="006345A7" w:rsidP="006345A7">
      <w:pPr>
        <w:pStyle w:val="ListParagraph"/>
        <w:shd w:val="clear" w:color="auto" w:fill="C6D9F1"/>
        <w:ind w:left="390"/>
        <w:jc w:val="center"/>
        <w:rPr>
          <w:rFonts w:ascii="Arial" w:hAnsi="Arial" w:cs="Arial"/>
          <w:bCs/>
          <w:i/>
          <w:iCs/>
          <w:color w:val="C00000"/>
        </w:rPr>
      </w:pPr>
      <w:r>
        <w:rPr>
          <w:rFonts w:ascii="Arial" w:hAnsi="Arial" w:cs="Arial"/>
          <w:b/>
          <w:bCs/>
          <w:i/>
          <w:iCs/>
        </w:rPr>
        <w:t xml:space="preserve">2.   </w:t>
      </w:r>
      <w:r w:rsidR="00221C6F">
        <w:rPr>
          <w:rFonts w:ascii="Arial" w:hAnsi="Arial" w:cs="Arial"/>
          <w:b/>
          <w:bCs/>
          <w:i/>
          <w:iCs/>
        </w:rPr>
        <w:t>УПУТСТВО КАКО СЕ ДОКАЗУЈЕ ИСПУЊЕНОСТ УСЛОВА</w:t>
      </w:r>
    </w:p>
    <w:p w:rsidR="007A43A6" w:rsidRPr="007A43A6" w:rsidRDefault="007A43A6" w:rsidP="007A43A6">
      <w:pPr>
        <w:pStyle w:val="ListParagraph"/>
        <w:shd w:val="clear" w:color="auto" w:fill="C6D9F1"/>
        <w:ind w:left="0"/>
        <w:rPr>
          <w:rFonts w:ascii="Arial" w:hAnsi="Arial" w:cs="Arial"/>
          <w:bCs/>
          <w:i/>
          <w:iCs/>
          <w:color w:val="C00000"/>
        </w:rPr>
      </w:pPr>
    </w:p>
    <w:p w:rsidR="00C672CF" w:rsidRDefault="00C672CF">
      <w:pPr>
        <w:pStyle w:val="ListParagraph"/>
        <w:jc w:val="both"/>
        <w:rPr>
          <w:rFonts w:ascii="Arial" w:hAnsi="Arial" w:cs="Arial"/>
          <w:bCs/>
          <w:i/>
          <w:iCs/>
          <w:color w:val="C00000"/>
        </w:rPr>
      </w:pPr>
    </w:p>
    <w:p w:rsidR="0027066F" w:rsidRDefault="00221C6F">
      <w:pPr>
        <w:pStyle w:val="ListParagraph"/>
        <w:jc w:val="both"/>
        <w:rPr>
          <w:rFonts w:ascii="Arial" w:hAnsi="Arial" w:cs="Arial"/>
          <w:i/>
        </w:rPr>
      </w:pPr>
      <w:r>
        <w:rPr>
          <w:rFonts w:ascii="Arial" w:hAnsi="Arial" w:cs="Arial"/>
        </w:rPr>
        <w:t xml:space="preserve">Испуњеност </w:t>
      </w:r>
      <w:r>
        <w:rPr>
          <w:rFonts w:ascii="Arial" w:hAnsi="Arial" w:cs="Arial"/>
          <w:b/>
        </w:rPr>
        <w:t xml:space="preserve">обавезних </w:t>
      </w:r>
      <w:proofErr w:type="gramStart"/>
      <w:r>
        <w:rPr>
          <w:rFonts w:ascii="Arial" w:hAnsi="Arial" w:cs="Arial"/>
          <w:b/>
        </w:rPr>
        <w:t xml:space="preserve">услова </w:t>
      </w:r>
      <w:r w:rsidR="00DB53A9">
        <w:rPr>
          <w:rFonts w:ascii="Arial" w:hAnsi="Arial" w:cs="Arial"/>
          <w:b/>
        </w:rPr>
        <w:t xml:space="preserve"> </w:t>
      </w:r>
      <w:r w:rsidR="00894B8F" w:rsidRPr="00894B8F">
        <w:rPr>
          <w:rFonts w:ascii="Arial" w:hAnsi="Arial" w:cs="Arial"/>
        </w:rPr>
        <w:t>з</w:t>
      </w:r>
      <w:r>
        <w:rPr>
          <w:rFonts w:ascii="Arial" w:hAnsi="Arial" w:cs="Arial"/>
        </w:rPr>
        <w:t>а</w:t>
      </w:r>
      <w:proofErr w:type="gramEnd"/>
      <w:r>
        <w:rPr>
          <w:rFonts w:ascii="Arial" w:hAnsi="Arial" w:cs="Arial"/>
        </w:rPr>
        <w:t xml:space="preserve"> учешће у поступку предметне јавне набавке, </w:t>
      </w:r>
      <w:r>
        <w:rPr>
          <w:rFonts w:ascii="Arial" w:hAnsi="Arial" w:cs="Arial"/>
          <w:lang w:val="sr-Cyrl-CS"/>
        </w:rPr>
        <w:t xml:space="preserve">у складу са чл. 77. став 4. Закона, </w:t>
      </w:r>
      <w:r>
        <w:rPr>
          <w:rFonts w:ascii="Arial" w:hAnsi="Arial" w:cs="Arial"/>
        </w:rPr>
        <w:t xml:space="preserve">понуђач доказује достављањем Изјаве </w:t>
      </w:r>
      <w:r>
        <w:rPr>
          <w:rFonts w:ascii="Arial" w:hAnsi="Arial" w:cs="Arial"/>
          <w:color w:val="auto"/>
          <w:lang w:val="sr-Cyrl-CS"/>
        </w:rPr>
        <w:t>(</w:t>
      </w:r>
      <w:r>
        <w:rPr>
          <w:rFonts w:ascii="Arial" w:hAnsi="Arial" w:cs="Arial"/>
          <w:i/>
          <w:color w:val="auto"/>
          <w:lang w:val="sr-Cyrl-CS"/>
        </w:rPr>
        <w:t>Образац изјаве</w:t>
      </w:r>
      <w:r w:rsidR="001378A9">
        <w:rPr>
          <w:rFonts w:ascii="Arial" w:hAnsi="Arial" w:cs="Arial"/>
          <w:i/>
          <w:color w:val="auto"/>
          <w:lang w:val="sr-Cyrl-CS"/>
        </w:rPr>
        <w:t xml:space="preserve"> понуђача</w:t>
      </w:r>
      <w:r>
        <w:rPr>
          <w:rFonts w:ascii="Arial" w:hAnsi="Arial" w:cs="Arial"/>
          <w:i/>
          <w:color w:val="auto"/>
          <w:lang w:val="sr-Cyrl-CS"/>
        </w:rPr>
        <w:t xml:space="preserve">, дат је у поглављу </w:t>
      </w:r>
      <w:r>
        <w:rPr>
          <w:rFonts w:ascii="Arial" w:hAnsi="Arial" w:cs="Arial"/>
          <w:i/>
          <w:color w:val="auto"/>
        </w:rPr>
        <w:t>V</w:t>
      </w:r>
      <w:r w:rsidRPr="00B21BCC">
        <w:rPr>
          <w:rFonts w:ascii="Arial" w:hAnsi="Arial" w:cs="Arial"/>
          <w:i/>
          <w:color w:val="auto"/>
          <w:lang w:val="ru-RU"/>
        </w:rPr>
        <w:t xml:space="preserve"> </w:t>
      </w:r>
      <w:r>
        <w:rPr>
          <w:rFonts w:ascii="Arial" w:hAnsi="Arial" w:cs="Arial"/>
          <w:i/>
          <w:color w:val="auto"/>
          <w:lang w:val="sr-Cyrl-CS"/>
        </w:rPr>
        <w:t>одељак 3.</w:t>
      </w:r>
      <w:r>
        <w:rPr>
          <w:rFonts w:ascii="Arial" w:hAnsi="Arial" w:cs="Arial"/>
          <w:color w:val="auto"/>
          <w:lang w:val="sr-Cyrl-CS"/>
        </w:rPr>
        <w:t>),</w:t>
      </w:r>
      <w:r>
        <w:rPr>
          <w:rFonts w:ascii="Arial" w:hAnsi="Arial" w:cs="Arial"/>
          <w:color w:val="FF0000"/>
          <w:lang w:val="sr-Cyrl-CS"/>
        </w:rPr>
        <w:t xml:space="preserve"> </w:t>
      </w:r>
      <w:proofErr w:type="gramStart"/>
      <w:r>
        <w:rPr>
          <w:rFonts w:ascii="Arial" w:hAnsi="Arial" w:cs="Arial"/>
        </w:rPr>
        <w:t>којом</w:t>
      </w:r>
      <w:proofErr w:type="gramEnd"/>
      <w:r>
        <w:rPr>
          <w:rFonts w:ascii="Arial" w:hAnsi="Arial" w:cs="Arial"/>
        </w:rPr>
        <w:t xml:space="preserve"> под пуном материјалном и кривичном одговорношћу потврђује да испуњава услове за учешће у поступку јавне набавке из чл. 75. </w:t>
      </w:r>
      <w:proofErr w:type="gramStart"/>
      <w:r>
        <w:rPr>
          <w:rFonts w:ascii="Arial" w:hAnsi="Arial" w:cs="Arial"/>
        </w:rPr>
        <w:t>и</w:t>
      </w:r>
      <w:proofErr w:type="gramEnd"/>
      <w:r>
        <w:rPr>
          <w:rFonts w:ascii="Arial" w:hAnsi="Arial" w:cs="Arial"/>
        </w:rPr>
        <w:t xml:space="preserve"> 76. </w:t>
      </w:r>
      <w:proofErr w:type="gramStart"/>
      <w:r>
        <w:rPr>
          <w:rFonts w:ascii="Arial" w:hAnsi="Arial" w:cs="Arial"/>
        </w:rPr>
        <w:t>Закона, дефинисане овом конкурсном документацијом</w:t>
      </w:r>
      <w:r w:rsidR="005C461B">
        <w:rPr>
          <w:rFonts w:ascii="Arial" w:hAnsi="Arial" w:cs="Arial"/>
        </w:rPr>
        <w:t>.</w:t>
      </w:r>
      <w:proofErr w:type="gramEnd"/>
      <w:r>
        <w:rPr>
          <w:rFonts w:ascii="Arial" w:hAnsi="Arial" w:cs="Arial"/>
          <w:i/>
        </w:rPr>
        <w:t xml:space="preserve"> </w:t>
      </w:r>
    </w:p>
    <w:p w:rsidR="00221C6F" w:rsidRDefault="00221C6F">
      <w:pPr>
        <w:pStyle w:val="ListParagraph"/>
        <w:jc w:val="both"/>
        <w:rPr>
          <w:rFonts w:ascii="Arial" w:hAnsi="Arial" w:cs="Arial"/>
          <w:bCs/>
          <w:iCs/>
          <w:lang w:val="sr-Cyrl-CS"/>
        </w:rPr>
      </w:pPr>
      <w:proofErr w:type="gramStart"/>
      <w:r>
        <w:rPr>
          <w:rFonts w:ascii="Arial" w:hAnsi="Arial" w:cs="Arial"/>
        </w:rPr>
        <w:t>Изјава мора да буде потписана од стране овлашћеног лица понуђача и оверена печатом.</w:t>
      </w:r>
      <w:proofErr w:type="gramEnd"/>
      <w:r>
        <w:t xml:space="preserve"> </w:t>
      </w:r>
      <w:proofErr w:type="gramStart"/>
      <w:r>
        <w:rPr>
          <w:rFonts w:ascii="Arial" w:hAnsi="Arial" w:cs="Arial"/>
        </w:rPr>
        <w:t>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roofErr w:type="gramEnd"/>
    </w:p>
    <w:p w:rsidR="00221C6F" w:rsidRDefault="00221C6F">
      <w:pPr>
        <w:pStyle w:val="ListParagraph"/>
        <w:jc w:val="both"/>
        <w:rPr>
          <w:rFonts w:ascii="Arial" w:hAnsi="Arial" w:cs="Arial"/>
          <w:bCs/>
          <w:iCs/>
          <w:lang w:val="sr-Cyrl-CS"/>
        </w:rPr>
      </w:pPr>
    </w:p>
    <w:p w:rsidR="00221C6F" w:rsidRDefault="00221C6F">
      <w:pPr>
        <w:pStyle w:val="ListParagraph"/>
        <w:jc w:val="both"/>
        <w:rPr>
          <w:rFonts w:ascii="Arial" w:hAnsi="Arial" w:cs="Arial"/>
          <w:bCs/>
          <w:iCs/>
          <w:lang w:val="sr-Cyrl-CS"/>
        </w:rPr>
      </w:pPr>
      <w:r w:rsidRPr="00BB0389">
        <w:rPr>
          <w:rFonts w:ascii="Arial" w:hAnsi="Arial" w:cs="Arial"/>
          <w:b/>
          <w:bCs/>
          <w:iCs/>
          <w:color w:val="auto"/>
          <w:u w:val="single"/>
        </w:rPr>
        <w:t>Уколико понуду подноси група понуђача</w:t>
      </w:r>
      <w:r w:rsidRPr="00BB0389">
        <w:rPr>
          <w:rFonts w:ascii="Arial" w:hAnsi="Arial" w:cs="Arial"/>
          <w:bCs/>
          <w:iCs/>
          <w:color w:val="auto"/>
        </w:rPr>
        <w:t xml:space="preserve">, </w:t>
      </w:r>
      <w:r w:rsidR="00BB0389">
        <w:rPr>
          <w:rFonts w:ascii="Arial" w:hAnsi="Arial" w:cs="Arial"/>
          <w:bCs/>
          <w:iCs/>
          <w:color w:val="auto"/>
        </w:rPr>
        <w:t>Изјава мора бити потписана од стране овлашћеног лица сваког</w:t>
      </w:r>
      <w:r w:rsidRPr="00BB0389">
        <w:rPr>
          <w:rFonts w:ascii="Arial" w:hAnsi="Arial" w:cs="Arial"/>
          <w:bCs/>
          <w:iCs/>
          <w:color w:val="auto"/>
        </w:rPr>
        <w:t xml:space="preserve"> понуђач</w:t>
      </w:r>
      <w:r w:rsidR="00BB0389">
        <w:rPr>
          <w:rFonts w:ascii="Arial" w:hAnsi="Arial" w:cs="Arial"/>
          <w:bCs/>
          <w:iCs/>
          <w:color w:val="auto"/>
        </w:rPr>
        <w:t>а</w:t>
      </w:r>
      <w:r w:rsidRPr="00BB0389">
        <w:rPr>
          <w:rFonts w:ascii="Arial" w:hAnsi="Arial" w:cs="Arial"/>
          <w:bCs/>
          <w:iCs/>
          <w:color w:val="auto"/>
        </w:rPr>
        <w:t xml:space="preserve"> </w:t>
      </w:r>
      <w:r w:rsidR="00BB0389" w:rsidRPr="00BB0389">
        <w:rPr>
          <w:rFonts w:ascii="Arial" w:hAnsi="Arial" w:cs="Arial"/>
          <w:bCs/>
          <w:iCs/>
          <w:color w:val="auto"/>
        </w:rPr>
        <w:t>из групе понуђача</w:t>
      </w:r>
      <w:r w:rsidR="00BB0389">
        <w:rPr>
          <w:rFonts w:ascii="Arial" w:hAnsi="Arial" w:cs="Arial"/>
          <w:bCs/>
          <w:iCs/>
          <w:color w:val="auto"/>
        </w:rPr>
        <w:t xml:space="preserve"> и оверена печатом.</w:t>
      </w:r>
      <w:r w:rsidR="00BB0389" w:rsidRPr="00BB0389">
        <w:rPr>
          <w:rFonts w:ascii="Arial" w:hAnsi="Arial" w:cs="Arial"/>
          <w:bCs/>
          <w:iCs/>
          <w:color w:val="auto"/>
        </w:rPr>
        <w:t xml:space="preserve"> </w:t>
      </w:r>
    </w:p>
    <w:p w:rsidR="00221C6F" w:rsidRDefault="00221C6F">
      <w:pPr>
        <w:pStyle w:val="ListParagraph"/>
        <w:jc w:val="both"/>
        <w:rPr>
          <w:rFonts w:ascii="Arial" w:hAnsi="Arial" w:cs="Arial"/>
          <w:bCs/>
          <w:iCs/>
          <w:lang w:val="sr-Cyrl-CS"/>
        </w:rPr>
      </w:pPr>
      <w:proofErr w:type="gramStart"/>
      <w:r>
        <w:rPr>
          <w:rFonts w:ascii="Arial" w:hAnsi="Arial" w:cs="Arial"/>
          <w:b/>
          <w:bCs/>
          <w:iCs/>
          <w:u w:val="single"/>
        </w:rPr>
        <w:t>Уколико понуђач подноси понуду са подизвођачем</w:t>
      </w:r>
      <w:r>
        <w:rPr>
          <w:rFonts w:ascii="Arial" w:hAnsi="Arial" w:cs="Arial"/>
          <w:bCs/>
          <w:iCs/>
        </w:rPr>
        <w:t xml:space="preserve">, понуђач је дужан да достави Изјаву подизвођача </w:t>
      </w:r>
      <w:r>
        <w:rPr>
          <w:rFonts w:ascii="Arial" w:hAnsi="Arial" w:cs="Arial"/>
          <w:color w:val="auto"/>
          <w:lang w:val="sr-Cyrl-CS"/>
        </w:rPr>
        <w:t>(</w:t>
      </w:r>
      <w:r>
        <w:rPr>
          <w:rFonts w:ascii="Arial" w:hAnsi="Arial" w:cs="Arial"/>
          <w:i/>
          <w:color w:val="auto"/>
          <w:lang w:val="sr-Cyrl-CS"/>
        </w:rPr>
        <w:t>Образац изјав</w:t>
      </w:r>
      <w:r>
        <w:rPr>
          <w:rFonts w:ascii="Arial" w:hAnsi="Arial" w:cs="Arial"/>
          <w:i/>
          <w:color w:val="auto"/>
        </w:rPr>
        <w:t xml:space="preserve">е </w:t>
      </w:r>
      <w:r w:rsidR="001378A9">
        <w:rPr>
          <w:rFonts w:ascii="Arial" w:hAnsi="Arial" w:cs="Arial"/>
          <w:i/>
          <w:color w:val="auto"/>
        </w:rPr>
        <w:t xml:space="preserve">подизвођача, </w:t>
      </w:r>
      <w:r>
        <w:rPr>
          <w:rFonts w:ascii="Arial" w:hAnsi="Arial" w:cs="Arial"/>
          <w:i/>
          <w:color w:val="auto"/>
        </w:rPr>
        <w:t>дат је у</w:t>
      </w:r>
      <w:r w:rsidR="0099785A">
        <w:rPr>
          <w:rFonts w:ascii="Arial" w:hAnsi="Arial" w:cs="Arial"/>
          <w:i/>
          <w:color w:val="auto"/>
        </w:rPr>
        <w:t xml:space="preserve"> поглављу</w:t>
      </w:r>
      <w:r w:rsidR="0099785A" w:rsidRPr="00B21BCC">
        <w:rPr>
          <w:rFonts w:ascii="Arial" w:hAnsi="Arial" w:cs="Arial"/>
          <w:i/>
          <w:color w:val="auto"/>
          <w:lang w:val="ru-RU"/>
        </w:rPr>
        <w:t xml:space="preserve"> </w:t>
      </w:r>
      <w:r w:rsidR="0099785A">
        <w:rPr>
          <w:rFonts w:ascii="Arial" w:hAnsi="Arial" w:cs="Arial"/>
          <w:i/>
          <w:color w:val="auto"/>
        </w:rPr>
        <w:t>V</w:t>
      </w:r>
      <w:r w:rsidR="0099785A" w:rsidRPr="00B21BCC">
        <w:rPr>
          <w:rFonts w:ascii="Arial" w:hAnsi="Arial" w:cs="Arial"/>
          <w:i/>
          <w:color w:val="auto"/>
          <w:lang w:val="ru-RU"/>
        </w:rPr>
        <w:t xml:space="preserve"> </w:t>
      </w:r>
      <w:r w:rsidR="0099785A">
        <w:rPr>
          <w:rFonts w:ascii="Arial" w:hAnsi="Arial" w:cs="Arial"/>
          <w:i/>
          <w:color w:val="auto"/>
          <w:lang w:val="sr-Cyrl-CS"/>
        </w:rPr>
        <w:t>одељак 3.</w:t>
      </w:r>
      <w:r>
        <w:rPr>
          <w:rFonts w:ascii="Arial" w:hAnsi="Arial" w:cs="Arial"/>
          <w:color w:val="auto"/>
          <w:lang w:val="sr-Cyrl-CS"/>
        </w:rPr>
        <w:t>),</w:t>
      </w:r>
      <w:r>
        <w:rPr>
          <w:rFonts w:ascii="Arial" w:hAnsi="Arial" w:cs="Arial"/>
          <w:bCs/>
          <w:iCs/>
        </w:rPr>
        <w:t xml:space="preserve"> потписану од стране овлашћеног лица подизвођача и оверену печатом.</w:t>
      </w:r>
      <w:proofErr w:type="gramEnd"/>
      <w:r>
        <w:rPr>
          <w:rFonts w:ascii="Arial" w:hAnsi="Arial" w:cs="Arial"/>
          <w:bCs/>
          <w:iCs/>
        </w:rPr>
        <w:t xml:space="preserve"> </w:t>
      </w:r>
    </w:p>
    <w:p w:rsidR="00221C6F" w:rsidRDefault="00221C6F">
      <w:pPr>
        <w:pStyle w:val="ListParagraph"/>
        <w:jc w:val="both"/>
        <w:rPr>
          <w:rFonts w:ascii="Arial" w:hAnsi="Arial" w:cs="Arial"/>
          <w:bCs/>
          <w:iCs/>
          <w:lang w:val="sr-Cyrl-CS"/>
        </w:rPr>
      </w:pPr>
    </w:p>
    <w:p w:rsidR="00221C6F" w:rsidRDefault="00221C6F">
      <w:pPr>
        <w:pStyle w:val="ListParagraph"/>
        <w:jc w:val="both"/>
        <w:rPr>
          <w:rFonts w:ascii="Arial" w:hAnsi="Arial" w:cs="Arial"/>
          <w:bCs/>
          <w:iCs/>
          <w:lang w:val="sr-Cyrl-CS"/>
        </w:rPr>
      </w:pPr>
      <w:proofErr w:type="gramStart"/>
      <w:r>
        <w:rPr>
          <w:rFonts w:ascii="Arial" w:hAnsi="Arial" w:cs="Arial"/>
          <w:bCs/>
          <w:iCs/>
        </w:rPr>
        <w:t xml:space="preserve">Наручилац може пре доношења одлуке о додели уговора да </w:t>
      </w:r>
      <w:r>
        <w:rPr>
          <w:rFonts w:ascii="Arial" w:hAnsi="Arial" w:cs="Arial"/>
          <w:bCs/>
          <w:iCs/>
          <w:lang w:val="sr-Cyrl-CS"/>
        </w:rPr>
        <w:t xml:space="preserve">тражи </w:t>
      </w:r>
      <w:r>
        <w:rPr>
          <w:rFonts w:ascii="Arial" w:hAnsi="Arial" w:cs="Arial"/>
          <w:bCs/>
          <w:iCs/>
        </w:rPr>
        <w:t>од понуђача, чија је понуда оцењена као најповољнија, да достави на увид оригинал или оверену копију свих или појединих доказа о испуњености услова.</w:t>
      </w:r>
      <w:proofErr w:type="gramEnd"/>
    </w:p>
    <w:p w:rsidR="00221C6F" w:rsidRDefault="00221C6F">
      <w:pPr>
        <w:pStyle w:val="ListParagraph"/>
        <w:jc w:val="both"/>
        <w:rPr>
          <w:rFonts w:ascii="Arial" w:hAnsi="Arial" w:cs="Arial"/>
          <w:color w:val="FF0000"/>
        </w:rPr>
      </w:pPr>
      <w:r>
        <w:rPr>
          <w:rFonts w:ascii="Arial" w:hAnsi="Arial" w:cs="Arial"/>
          <w:bCs/>
          <w:iCs/>
          <w:lang w:val="sr-Cyrl-CS"/>
        </w:rPr>
        <w:t>Ако понуђач у остављеном примереном року, који не може бити краћи од 5 дана, не достави на увид оригинал или оверену копију тражених доказа, наручилац ће његову понуду одбити као неприхватљиву.</w:t>
      </w:r>
    </w:p>
    <w:p w:rsidR="00221C6F" w:rsidRDefault="00221C6F">
      <w:pPr>
        <w:pStyle w:val="ListParagraph"/>
        <w:jc w:val="both"/>
        <w:rPr>
          <w:rFonts w:ascii="Arial" w:hAnsi="Arial" w:cs="Arial"/>
          <w:color w:val="FF0000"/>
        </w:rPr>
      </w:pPr>
    </w:p>
    <w:p w:rsidR="00221C6F" w:rsidRDefault="00221C6F">
      <w:pPr>
        <w:pStyle w:val="ListParagraph"/>
        <w:jc w:val="both"/>
        <w:rPr>
          <w:rFonts w:ascii="Arial" w:hAnsi="Arial" w:cs="Arial"/>
          <w:color w:val="auto"/>
        </w:rPr>
      </w:pPr>
      <w:proofErr w:type="gramStart"/>
      <w:r>
        <w:rPr>
          <w:rFonts w:ascii="Arial" w:hAnsi="Arial" w:cs="Arial"/>
          <w:color w:val="auto"/>
        </w:rPr>
        <w:t>Понуђач није дужан да доставља на увид доказе који су јавно доступни на интернет страницама надлежних органа.</w:t>
      </w:r>
      <w:proofErr w:type="gramEnd"/>
    </w:p>
    <w:p w:rsidR="00C672CF" w:rsidRDefault="00C672CF">
      <w:pPr>
        <w:pStyle w:val="ListParagraph"/>
        <w:jc w:val="both"/>
        <w:rPr>
          <w:rFonts w:ascii="Arial" w:hAnsi="Arial" w:cs="Arial"/>
          <w:color w:val="auto"/>
        </w:rPr>
      </w:pPr>
    </w:p>
    <w:p w:rsidR="00F82399" w:rsidRPr="00517F7D" w:rsidRDefault="00C672CF" w:rsidP="00517F7D">
      <w:pPr>
        <w:pStyle w:val="ListParagraph"/>
        <w:jc w:val="both"/>
        <w:rPr>
          <w:rFonts w:ascii="Arial" w:hAnsi="Arial" w:cs="Arial"/>
          <w:color w:val="auto"/>
        </w:rPr>
      </w:pPr>
      <w:proofErr w:type="gramStart"/>
      <w:r>
        <w:rPr>
          <w:rFonts w:ascii="Arial" w:hAnsi="Arial" w:cs="Arial"/>
          <w:color w:val="auto"/>
        </w:rPr>
        <w:lastRenderedPageBreak/>
        <w:t>Понуђач је дужан</w:t>
      </w:r>
      <w:r w:rsidRPr="00C672CF">
        <w:rPr>
          <w:rFonts w:ascii="Arial" w:eastAsia="TimesNewRomanPSMT" w:hAnsi="Arial" w:cs="Arial"/>
          <w:bCs/>
        </w:rPr>
        <w:t xml:space="preserve"> </w:t>
      </w:r>
      <w:r>
        <w:rPr>
          <w:rFonts w:ascii="Arial" w:eastAsia="TimesNewRomanPSMT" w:hAnsi="Arial" w:cs="Arial"/>
          <w:bCs/>
        </w:rPr>
        <w:t>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w:t>
      </w:r>
      <w:r w:rsidRPr="00C672CF">
        <w:rPr>
          <w:rFonts w:ascii="Arial" w:eastAsia="TimesNewRomanPSMT" w:hAnsi="Arial" w:cs="Arial"/>
          <w:bCs/>
        </w:rPr>
        <w:t xml:space="preserve"> </w:t>
      </w:r>
      <w:r>
        <w:rPr>
          <w:rFonts w:ascii="Arial" w:eastAsia="TimesNewRomanPSMT" w:hAnsi="Arial" w:cs="Arial"/>
          <w:bCs/>
        </w:rPr>
        <w:t>и да је документује на прописани начин.</w:t>
      </w:r>
      <w:proofErr w:type="gramEnd"/>
    </w:p>
    <w:p w:rsidR="00F7302A" w:rsidRDefault="00F7302A">
      <w:pPr>
        <w:jc w:val="center"/>
      </w:pPr>
    </w:p>
    <w:p w:rsidR="00517F7D" w:rsidRDefault="00517F7D" w:rsidP="00517F7D">
      <w:pPr>
        <w:pStyle w:val="ListParagraph"/>
        <w:jc w:val="both"/>
        <w:rPr>
          <w:rFonts w:ascii="Arial" w:hAnsi="Arial" w:cs="Arial"/>
          <w:color w:val="auto"/>
        </w:rPr>
      </w:pPr>
      <w:r w:rsidRPr="00744B3B">
        <w:rPr>
          <w:rFonts w:ascii="Arial" w:hAnsi="Arial" w:cs="Arial"/>
          <w:color w:val="auto"/>
        </w:rPr>
        <w:t>Испуњеност</w:t>
      </w:r>
      <w:r w:rsidRPr="00CF2C22">
        <w:rPr>
          <w:rFonts w:ascii="Arial" w:hAnsi="Arial" w:cs="Arial"/>
          <w:b/>
          <w:color w:val="auto"/>
        </w:rPr>
        <w:t xml:space="preserve"> додатн</w:t>
      </w:r>
      <w:r>
        <w:rPr>
          <w:rFonts w:ascii="Arial" w:hAnsi="Arial" w:cs="Arial"/>
          <w:b/>
          <w:color w:val="auto"/>
        </w:rPr>
        <w:t>ог</w:t>
      </w:r>
      <w:r w:rsidRPr="00CF2C22">
        <w:rPr>
          <w:rFonts w:ascii="Arial" w:hAnsi="Arial" w:cs="Arial"/>
          <w:b/>
          <w:color w:val="auto"/>
        </w:rPr>
        <w:t xml:space="preserve"> услова за учешће </w:t>
      </w:r>
      <w:r w:rsidRPr="00CF2C22">
        <w:rPr>
          <w:rFonts w:ascii="Arial" w:hAnsi="Arial" w:cs="Arial"/>
          <w:color w:val="auto"/>
        </w:rPr>
        <w:t>у поступку предметне јавне набавке</w:t>
      </w:r>
      <w:r w:rsidRPr="00CF2C22">
        <w:rPr>
          <w:rFonts w:ascii="Arial" w:hAnsi="Arial" w:cs="Arial"/>
          <w:b/>
          <w:color w:val="auto"/>
        </w:rPr>
        <w:t xml:space="preserve"> </w:t>
      </w:r>
      <w:r w:rsidRPr="00744B3B">
        <w:rPr>
          <w:rFonts w:ascii="Arial" w:hAnsi="Arial" w:cs="Arial"/>
          <w:color w:val="auto"/>
        </w:rPr>
        <w:t>понуђач доказује на следећи начин:</w:t>
      </w:r>
    </w:p>
    <w:p w:rsidR="00517F7D" w:rsidRDefault="00517F7D" w:rsidP="00517F7D">
      <w:pPr>
        <w:pStyle w:val="ListParagraph"/>
        <w:jc w:val="both"/>
        <w:rPr>
          <w:rFonts w:ascii="Arial" w:hAnsi="Arial" w:cs="Arial"/>
          <w:color w:val="auto"/>
        </w:rPr>
      </w:pPr>
    </w:p>
    <w:p w:rsidR="00F544A7" w:rsidRPr="00772A4D" w:rsidRDefault="00517F7D" w:rsidP="00772A4D">
      <w:pPr>
        <w:pStyle w:val="ListParagraph"/>
        <w:numPr>
          <w:ilvl w:val="0"/>
          <w:numId w:val="49"/>
        </w:numPr>
        <w:rPr>
          <w:rFonts w:ascii="Arial" w:hAnsi="Arial" w:cs="Arial"/>
          <w:b/>
          <w:iCs/>
        </w:rPr>
      </w:pPr>
      <w:r w:rsidRPr="00772A4D">
        <w:rPr>
          <w:rFonts w:ascii="Arial" w:hAnsi="Arial" w:cs="Arial"/>
          <w:color w:val="auto"/>
        </w:rPr>
        <w:t xml:space="preserve">Достављањем </w:t>
      </w:r>
      <w:r w:rsidRPr="00772A4D">
        <w:rPr>
          <w:rFonts w:ascii="Arial" w:hAnsi="Arial" w:cs="Arial"/>
          <w:b/>
          <w:iCs/>
        </w:rPr>
        <w:t>Сертификата за стандард EN 1176</w:t>
      </w:r>
      <w:r w:rsidR="00F544A7" w:rsidRPr="00772A4D">
        <w:rPr>
          <w:rFonts w:ascii="Arial" w:hAnsi="Arial" w:cs="Arial"/>
          <w:b/>
          <w:iCs/>
        </w:rPr>
        <w:t xml:space="preserve"> ISO 9001, ISO 14001, ISO 37001</w:t>
      </w:r>
      <w:r w:rsidR="009D32E3" w:rsidRPr="00772A4D">
        <w:rPr>
          <w:rFonts w:ascii="Arial" w:hAnsi="Arial" w:cs="Arial"/>
          <w:b/>
          <w:iCs/>
        </w:rPr>
        <w:t xml:space="preserve">, ISO 45001, ISO 50001, FSC COC, </w:t>
      </w:r>
      <w:r w:rsidR="00772A4D">
        <w:rPr>
          <w:rFonts w:ascii="Arial" w:hAnsi="Arial" w:cs="Arial"/>
          <w:b/>
          <w:iCs/>
        </w:rPr>
        <w:t xml:space="preserve">ISO </w:t>
      </w:r>
      <w:r w:rsidR="00F544A7" w:rsidRPr="00772A4D">
        <w:rPr>
          <w:rFonts w:ascii="Arial" w:hAnsi="Arial" w:cs="Arial"/>
          <w:b/>
          <w:iCs/>
        </w:rPr>
        <w:t>3834-2</w:t>
      </w:r>
    </w:p>
    <w:p w:rsidR="00F544A7" w:rsidRPr="00772A4D" w:rsidRDefault="00F544A7" w:rsidP="00772A4D">
      <w:pPr>
        <w:pStyle w:val="ListParagraph"/>
        <w:numPr>
          <w:ilvl w:val="0"/>
          <w:numId w:val="48"/>
        </w:numPr>
        <w:tabs>
          <w:tab w:val="left" w:pos="720"/>
        </w:tabs>
        <w:jc w:val="both"/>
        <w:rPr>
          <w:rFonts w:ascii="Arial" w:hAnsi="Arial" w:cs="Arial"/>
        </w:rPr>
      </w:pPr>
      <w:r w:rsidRPr="00772A4D">
        <w:rPr>
          <w:rFonts w:ascii="Arial" w:hAnsi="Arial" w:cs="Arial"/>
          <w:noProof/>
        </w:rPr>
        <w:t xml:space="preserve">копије референтних уговора или коначних рачуна/фактура за извршену </w:t>
      </w:r>
      <w:r w:rsidRPr="00772A4D">
        <w:rPr>
          <w:rFonts w:ascii="Arial" w:hAnsi="Arial" w:cs="Arial"/>
        </w:rPr>
        <w:t xml:space="preserve">испоруку и уградњу </w:t>
      </w:r>
      <w:r w:rsidR="00032B87" w:rsidRPr="00772A4D">
        <w:rPr>
          <w:rFonts w:ascii="Arial" w:hAnsi="Arial" w:cs="Arial"/>
        </w:rPr>
        <w:t>минимум једне рампе за особе са посебним потребама опремљене сензорима покрета и лед светлом</w:t>
      </w:r>
    </w:p>
    <w:p w:rsidR="000A218C" w:rsidRDefault="000A218C" w:rsidP="009D32E3"/>
    <w:p w:rsidR="00772A4D" w:rsidRDefault="00772A4D" w:rsidP="009D32E3"/>
    <w:p w:rsidR="00772A4D" w:rsidRDefault="00772A4D" w:rsidP="009D32E3"/>
    <w:p w:rsidR="00772A4D" w:rsidRDefault="00772A4D" w:rsidP="009D32E3"/>
    <w:p w:rsidR="00772A4D" w:rsidRDefault="00772A4D" w:rsidP="009D32E3"/>
    <w:p w:rsidR="00772A4D" w:rsidRDefault="00772A4D" w:rsidP="009D32E3"/>
    <w:p w:rsidR="00772A4D" w:rsidRDefault="00772A4D" w:rsidP="009D32E3"/>
    <w:p w:rsidR="00772A4D" w:rsidRDefault="00772A4D" w:rsidP="009D32E3"/>
    <w:p w:rsidR="00772A4D" w:rsidRDefault="00772A4D" w:rsidP="009D32E3"/>
    <w:p w:rsidR="00772A4D" w:rsidRDefault="00772A4D" w:rsidP="009D32E3"/>
    <w:p w:rsidR="00772A4D" w:rsidRDefault="00772A4D" w:rsidP="009D32E3"/>
    <w:p w:rsidR="00772A4D" w:rsidRDefault="00772A4D" w:rsidP="009D32E3"/>
    <w:p w:rsidR="00772A4D" w:rsidRDefault="00772A4D" w:rsidP="009D32E3"/>
    <w:p w:rsidR="00772A4D" w:rsidRDefault="00772A4D" w:rsidP="009D32E3"/>
    <w:p w:rsidR="00772A4D" w:rsidRDefault="00772A4D" w:rsidP="009D32E3"/>
    <w:p w:rsidR="00772A4D" w:rsidRDefault="00772A4D" w:rsidP="009D32E3"/>
    <w:p w:rsidR="00772A4D" w:rsidRDefault="00772A4D" w:rsidP="009D32E3"/>
    <w:p w:rsidR="00772A4D" w:rsidRDefault="00772A4D" w:rsidP="009D32E3"/>
    <w:p w:rsidR="00772A4D" w:rsidRDefault="00772A4D" w:rsidP="009D32E3"/>
    <w:p w:rsidR="00772A4D" w:rsidRDefault="00772A4D" w:rsidP="009D32E3"/>
    <w:p w:rsidR="00772A4D" w:rsidRDefault="00772A4D" w:rsidP="009D32E3"/>
    <w:p w:rsidR="00772A4D" w:rsidRDefault="00772A4D" w:rsidP="009D32E3"/>
    <w:p w:rsidR="00772A4D" w:rsidRDefault="00772A4D" w:rsidP="009D32E3"/>
    <w:p w:rsidR="00772A4D" w:rsidRDefault="00772A4D" w:rsidP="009D32E3"/>
    <w:p w:rsidR="00772A4D" w:rsidRDefault="00772A4D" w:rsidP="009D32E3"/>
    <w:p w:rsidR="00772A4D" w:rsidRDefault="00772A4D" w:rsidP="009D32E3"/>
    <w:p w:rsidR="00772A4D" w:rsidRDefault="00772A4D" w:rsidP="009D32E3"/>
    <w:p w:rsidR="00772A4D" w:rsidRDefault="00772A4D" w:rsidP="009D32E3"/>
    <w:p w:rsidR="00772A4D" w:rsidRDefault="00772A4D" w:rsidP="009D32E3"/>
    <w:p w:rsidR="00772A4D" w:rsidRDefault="00772A4D" w:rsidP="009D32E3"/>
    <w:p w:rsidR="00772A4D" w:rsidRDefault="00772A4D" w:rsidP="009D32E3"/>
    <w:p w:rsidR="00772A4D" w:rsidRDefault="00772A4D" w:rsidP="009D32E3"/>
    <w:p w:rsidR="00772A4D" w:rsidRDefault="00772A4D" w:rsidP="009D32E3"/>
    <w:p w:rsidR="00772A4D" w:rsidRDefault="00772A4D" w:rsidP="009D32E3"/>
    <w:p w:rsidR="00772A4D" w:rsidRDefault="00772A4D" w:rsidP="009D32E3"/>
    <w:p w:rsidR="00772A4D" w:rsidRDefault="00772A4D" w:rsidP="009D32E3"/>
    <w:p w:rsidR="00772A4D" w:rsidRDefault="00772A4D" w:rsidP="009D32E3"/>
    <w:p w:rsidR="000A218C" w:rsidRPr="009D32E3" w:rsidRDefault="000A218C" w:rsidP="009D32E3"/>
    <w:p w:rsidR="00987BF2" w:rsidRDefault="00987BF2">
      <w:pPr>
        <w:pStyle w:val="ListParagraph"/>
        <w:shd w:val="clear" w:color="auto" w:fill="C6D9F1"/>
        <w:ind w:left="360"/>
        <w:jc w:val="center"/>
        <w:rPr>
          <w:rFonts w:ascii="Arial" w:hAnsi="Arial" w:cs="Arial"/>
          <w:b/>
          <w:bCs/>
          <w:i/>
          <w:iCs/>
          <w:lang w:val="ru-RU"/>
        </w:rPr>
      </w:pPr>
    </w:p>
    <w:p w:rsidR="00221C6F" w:rsidRDefault="00221C6F">
      <w:pPr>
        <w:pStyle w:val="ListParagraph"/>
        <w:shd w:val="clear" w:color="auto" w:fill="C6D9F1"/>
        <w:ind w:left="360"/>
        <w:jc w:val="center"/>
        <w:rPr>
          <w:rFonts w:ascii="Arial" w:hAnsi="Arial" w:cs="Arial"/>
          <w:bCs/>
          <w:iCs/>
        </w:rPr>
      </w:pPr>
      <w:r w:rsidRPr="00B21BCC">
        <w:rPr>
          <w:rFonts w:ascii="Arial" w:hAnsi="Arial" w:cs="Arial"/>
          <w:b/>
          <w:bCs/>
          <w:i/>
          <w:iCs/>
          <w:lang w:val="ru-RU"/>
        </w:rPr>
        <w:t>3.</w:t>
      </w:r>
      <w:r>
        <w:rPr>
          <w:rFonts w:ascii="Arial" w:hAnsi="Arial" w:cs="Arial"/>
          <w:b/>
          <w:bCs/>
          <w:i/>
          <w:iCs/>
        </w:rPr>
        <w:t xml:space="preserve"> </w:t>
      </w:r>
      <w:proofErr w:type="gramStart"/>
      <w:r>
        <w:rPr>
          <w:rFonts w:ascii="Arial" w:hAnsi="Arial" w:cs="Arial"/>
          <w:b/>
          <w:bCs/>
          <w:i/>
          <w:iCs/>
        </w:rPr>
        <w:t>ОБРАЗАЦ ИЗЈАВЕ О ИС</w:t>
      </w:r>
      <w:r w:rsidR="00517F7D">
        <w:rPr>
          <w:rFonts w:ascii="Arial" w:hAnsi="Arial" w:cs="Arial"/>
          <w:b/>
          <w:bCs/>
          <w:i/>
          <w:iCs/>
        </w:rPr>
        <w:t>ПУЊАВАЊУ УСЛОВА ИЗ ЧЛ.</w:t>
      </w:r>
      <w:proofErr w:type="gramEnd"/>
      <w:r w:rsidR="00517F7D">
        <w:rPr>
          <w:rFonts w:ascii="Arial" w:hAnsi="Arial" w:cs="Arial"/>
          <w:b/>
          <w:bCs/>
          <w:i/>
          <w:iCs/>
        </w:rPr>
        <w:t xml:space="preserve"> 75. </w:t>
      </w:r>
      <w:r>
        <w:rPr>
          <w:rFonts w:ascii="Arial" w:hAnsi="Arial" w:cs="Arial"/>
          <w:b/>
          <w:bCs/>
          <w:i/>
          <w:iCs/>
        </w:rPr>
        <w:t xml:space="preserve"> ЗАКОНА</w:t>
      </w:r>
    </w:p>
    <w:p w:rsidR="00457FBA" w:rsidRPr="00C43F35" w:rsidRDefault="00457FBA" w:rsidP="00C43F35">
      <w:pPr>
        <w:rPr>
          <w:rFonts w:ascii="Arial" w:hAnsi="Arial" w:cs="Arial"/>
          <w:b/>
          <w:bCs/>
        </w:rPr>
      </w:pPr>
    </w:p>
    <w:p w:rsidR="00C43F35" w:rsidRDefault="00C43F35" w:rsidP="00C43F35">
      <w:pPr>
        <w:jc w:val="both"/>
        <w:rPr>
          <w:rFonts w:ascii="Arial" w:hAnsi="Arial" w:cs="Arial"/>
          <w:b/>
          <w:bCs/>
        </w:rPr>
      </w:pPr>
    </w:p>
    <w:p w:rsidR="00C43F35" w:rsidRPr="008E29E7" w:rsidRDefault="00C43F35" w:rsidP="00C43F35">
      <w:pPr>
        <w:jc w:val="center"/>
        <w:rPr>
          <w:rFonts w:ascii="Arial" w:hAnsi="Arial" w:cs="Arial"/>
          <w:b/>
          <w:bCs/>
        </w:rPr>
      </w:pPr>
      <w:r>
        <w:rPr>
          <w:rFonts w:ascii="Arial" w:hAnsi="Arial" w:cs="Arial"/>
          <w:b/>
          <w:bCs/>
        </w:rPr>
        <w:t>ИЗЈАВА ПОНУЂАЧА</w:t>
      </w:r>
    </w:p>
    <w:p w:rsidR="00C43F35" w:rsidRDefault="00C43F35" w:rsidP="00C43F35">
      <w:pPr>
        <w:jc w:val="center"/>
        <w:rPr>
          <w:rFonts w:ascii="Arial" w:hAnsi="Arial" w:cs="Arial"/>
          <w:b/>
          <w:bCs/>
        </w:rPr>
      </w:pPr>
      <w:proofErr w:type="gramStart"/>
      <w:r>
        <w:rPr>
          <w:rFonts w:ascii="Arial" w:hAnsi="Arial" w:cs="Arial"/>
          <w:b/>
          <w:bCs/>
        </w:rPr>
        <w:t>О ИСПУЊАВАЊУ УСЛОВА ИЗ ЧЛ.</w:t>
      </w:r>
      <w:proofErr w:type="gramEnd"/>
      <w:r>
        <w:rPr>
          <w:rFonts w:ascii="Arial" w:hAnsi="Arial" w:cs="Arial"/>
          <w:b/>
          <w:bCs/>
        </w:rPr>
        <w:t xml:space="preserve"> 75. ЗАКОНА У ПОСТУПКУ ЈАВНЕ</w:t>
      </w:r>
    </w:p>
    <w:p w:rsidR="00C43F35" w:rsidRDefault="00C43F35" w:rsidP="00C43F35">
      <w:pPr>
        <w:jc w:val="center"/>
        <w:rPr>
          <w:rFonts w:ascii="Arial" w:hAnsi="Arial" w:cs="Arial"/>
          <w:b/>
          <w:bCs/>
        </w:rPr>
      </w:pPr>
      <w:r>
        <w:rPr>
          <w:rFonts w:ascii="Arial" w:hAnsi="Arial" w:cs="Arial"/>
          <w:b/>
          <w:bCs/>
        </w:rPr>
        <w:t>НАБАВКЕ МАЛЕ ВРЕДНОСТИ</w:t>
      </w:r>
    </w:p>
    <w:p w:rsidR="00C43F35" w:rsidRDefault="00C43F35" w:rsidP="00C43F35">
      <w:pPr>
        <w:jc w:val="center"/>
        <w:rPr>
          <w:rFonts w:ascii="Arial" w:hAnsi="Arial" w:cs="Arial"/>
          <w:b/>
          <w:bCs/>
        </w:rPr>
      </w:pPr>
    </w:p>
    <w:p w:rsidR="00C43F35" w:rsidRPr="00457FBA" w:rsidRDefault="00C43F35" w:rsidP="00C43F35">
      <w:pPr>
        <w:jc w:val="both"/>
        <w:rPr>
          <w:rFonts w:ascii="Arial" w:hAnsi="Arial" w:cs="Arial"/>
          <w:b/>
          <w:bCs/>
          <w:u w:val="single"/>
        </w:rPr>
      </w:pPr>
    </w:p>
    <w:p w:rsidR="00C43F35" w:rsidRDefault="00C43F35" w:rsidP="00C43F35">
      <w:pPr>
        <w:jc w:val="both"/>
        <w:rPr>
          <w:rFonts w:ascii="Arial" w:hAnsi="Arial" w:cs="Arial"/>
        </w:rPr>
      </w:pPr>
      <w:proofErr w:type="gramStart"/>
      <w:r>
        <w:rPr>
          <w:rFonts w:ascii="Arial" w:hAnsi="Arial" w:cs="Arial"/>
        </w:rPr>
        <w:t>У складу са чланом 77.</w:t>
      </w:r>
      <w:proofErr w:type="gramEnd"/>
      <w:r>
        <w:rPr>
          <w:rFonts w:ascii="Arial" w:hAnsi="Arial" w:cs="Arial"/>
        </w:rPr>
        <w:t xml:space="preserve"> </w:t>
      </w:r>
      <w:proofErr w:type="gramStart"/>
      <w:r>
        <w:rPr>
          <w:rFonts w:ascii="Arial" w:hAnsi="Arial" w:cs="Arial"/>
        </w:rPr>
        <w:t>став</w:t>
      </w:r>
      <w:proofErr w:type="gramEnd"/>
      <w:r>
        <w:rPr>
          <w:rFonts w:ascii="Arial" w:hAnsi="Arial" w:cs="Arial"/>
        </w:rPr>
        <w:t xml:space="preserve"> 4. Закона, под пуном материјалном и кривичном одговорношћу, </w:t>
      </w:r>
      <w:r>
        <w:rPr>
          <w:rFonts w:ascii="Arial" w:hAnsi="Arial" w:cs="Arial"/>
          <w:lang w:val="sr-Cyrl-CS"/>
        </w:rPr>
        <w:t xml:space="preserve">као заступник понуђача, </w:t>
      </w:r>
      <w:r>
        <w:rPr>
          <w:rFonts w:ascii="Arial" w:hAnsi="Arial" w:cs="Arial"/>
        </w:rPr>
        <w:t>дајем следећу</w:t>
      </w:r>
    </w:p>
    <w:p w:rsidR="00C43F35" w:rsidRDefault="00C43F35" w:rsidP="00C43F35">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rsidR="00C43F35" w:rsidRDefault="00C43F35" w:rsidP="00C43F35">
      <w:pPr>
        <w:jc w:val="both"/>
        <w:rPr>
          <w:rFonts w:ascii="Arial" w:hAnsi="Arial" w:cs="Arial"/>
        </w:rPr>
      </w:pPr>
    </w:p>
    <w:p w:rsidR="00C43F35" w:rsidRDefault="00C43F35" w:rsidP="00C43F35">
      <w:pPr>
        <w:jc w:val="center"/>
        <w:rPr>
          <w:rFonts w:ascii="Arial" w:hAnsi="Arial" w:cs="Arial"/>
          <w:b/>
        </w:rPr>
      </w:pPr>
      <w:r>
        <w:rPr>
          <w:rFonts w:ascii="Arial" w:hAnsi="Arial" w:cs="Arial"/>
          <w:b/>
        </w:rPr>
        <w:t>И З Ј А В У</w:t>
      </w:r>
    </w:p>
    <w:p w:rsidR="00C43F35" w:rsidRDefault="00C43F35" w:rsidP="00C43F35">
      <w:pPr>
        <w:jc w:val="center"/>
        <w:rPr>
          <w:rFonts w:ascii="Arial" w:hAnsi="Arial" w:cs="Arial"/>
        </w:rPr>
      </w:pPr>
    </w:p>
    <w:p w:rsidR="00C43F35" w:rsidRDefault="00C43F35" w:rsidP="00C43F35">
      <w:pPr>
        <w:jc w:val="both"/>
        <w:rPr>
          <w:rFonts w:ascii="Arial" w:hAnsi="Arial" w:cs="Arial"/>
          <w:iCs/>
          <w:lang w:val="sr-Cyrl-CS"/>
        </w:rPr>
      </w:pPr>
      <w:r>
        <w:rPr>
          <w:rFonts w:ascii="Arial" w:hAnsi="Arial" w:cs="Arial"/>
          <w:lang w:val="sr-Cyrl-CS"/>
        </w:rPr>
        <w:t>П</w:t>
      </w:r>
      <w:r>
        <w:rPr>
          <w:rFonts w:ascii="Arial" w:hAnsi="Arial" w:cs="Arial"/>
        </w:rPr>
        <w:t xml:space="preserve">онуђач </w:t>
      </w:r>
      <w:r>
        <w:rPr>
          <w:rFonts w:ascii="Arial" w:hAnsi="Arial" w:cs="Arial"/>
          <w:i/>
        </w:rPr>
        <w:t xml:space="preserve"> _____________________________________________</w:t>
      </w:r>
      <w:r>
        <w:rPr>
          <w:rFonts w:ascii="Arial" w:hAnsi="Arial" w:cs="Arial"/>
          <w:i/>
          <w:iCs/>
        </w:rPr>
        <w:t>[</w:t>
      </w:r>
      <w:r>
        <w:rPr>
          <w:rFonts w:ascii="Arial" w:hAnsi="Arial" w:cs="Arial"/>
          <w:i/>
        </w:rPr>
        <w:t>навести назив понуђача</w:t>
      </w:r>
      <w:r>
        <w:rPr>
          <w:rFonts w:ascii="Arial" w:hAnsi="Arial" w:cs="Arial"/>
          <w:i/>
          <w:iCs/>
        </w:rPr>
        <w:t>]</w:t>
      </w:r>
      <w:r>
        <w:rPr>
          <w:rFonts w:ascii="Arial" w:hAnsi="Arial" w:cs="Arial"/>
          <w:i/>
          <w:lang w:val="sr-Cyrl-CS"/>
        </w:rPr>
        <w:t xml:space="preserve"> </w:t>
      </w:r>
      <w:r>
        <w:rPr>
          <w:rFonts w:ascii="Arial" w:hAnsi="Arial" w:cs="Arial"/>
        </w:rPr>
        <w:t xml:space="preserve">у поступку јавне набавке </w:t>
      </w:r>
      <w:r w:rsidR="00032B87">
        <w:rPr>
          <w:rFonts w:ascii="Arial" w:hAnsi="Arial" w:cs="Arial"/>
        </w:rPr>
        <w:t>рампи за инвалиде</w:t>
      </w:r>
      <w:r>
        <w:rPr>
          <w:rFonts w:ascii="Arial" w:hAnsi="Arial" w:cs="Arial"/>
          <w:bCs/>
        </w:rPr>
        <w:t xml:space="preserve">, </w:t>
      </w:r>
      <w:r w:rsidRPr="007D17E9">
        <w:rPr>
          <w:rFonts w:ascii="Arial" w:hAnsi="Arial" w:cs="Arial"/>
          <w:bCs/>
        </w:rPr>
        <w:t xml:space="preserve">број ЈН </w:t>
      </w:r>
      <w:r w:rsidR="00A305EF">
        <w:rPr>
          <w:rFonts w:ascii="Arial" w:hAnsi="Arial" w:cs="Arial"/>
          <w:bCs/>
        </w:rPr>
        <w:t>Д</w:t>
      </w:r>
      <w:r>
        <w:rPr>
          <w:rFonts w:ascii="Arial" w:hAnsi="Arial" w:cs="Arial"/>
          <w:bCs/>
        </w:rPr>
        <w:t>-1.1</w:t>
      </w:r>
      <w:r w:rsidR="00A305EF">
        <w:rPr>
          <w:rFonts w:ascii="Arial" w:hAnsi="Arial" w:cs="Arial"/>
          <w:bCs/>
        </w:rPr>
        <w:t>.</w:t>
      </w:r>
      <w:r w:rsidR="00032B87">
        <w:rPr>
          <w:rFonts w:ascii="Arial" w:hAnsi="Arial" w:cs="Arial"/>
          <w:bCs/>
        </w:rPr>
        <w:t>5</w:t>
      </w:r>
      <w:r>
        <w:rPr>
          <w:rFonts w:ascii="Arial" w:hAnsi="Arial" w:cs="Arial"/>
        </w:rPr>
        <w:t>, испуњава све услове из чл. 75. Закона, односно услове дефинисане конкурсном документацијом</w:t>
      </w:r>
      <w:r>
        <w:rPr>
          <w:rFonts w:ascii="Arial" w:hAnsi="Arial" w:cs="Arial"/>
          <w:lang w:val="ru-RU"/>
        </w:rPr>
        <w:t xml:space="preserve"> </w:t>
      </w:r>
      <w:r>
        <w:rPr>
          <w:rFonts w:ascii="Arial" w:hAnsi="Arial" w:cs="Arial"/>
        </w:rPr>
        <w:t>за предметну јавну набавку</w:t>
      </w:r>
      <w:r>
        <w:rPr>
          <w:rFonts w:ascii="Arial" w:hAnsi="Arial" w:cs="Arial"/>
          <w:lang w:val="sr-Cyrl-CS"/>
        </w:rPr>
        <w:t>,</w:t>
      </w:r>
      <w:r>
        <w:rPr>
          <w:rFonts w:ascii="Arial" w:hAnsi="Arial" w:cs="Arial"/>
        </w:rPr>
        <w:t xml:space="preserve"> и то:</w:t>
      </w:r>
    </w:p>
    <w:p w:rsidR="00C43F35" w:rsidRDefault="00C43F35" w:rsidP="00C43F35">
      <w:pPr>
        <w:pStyle w:val="ListParagraph"/>
        <w:numPr>
          <w:ilvl w:val="0"/>
          <w:numId w:val="4"/>
        </w:numPr>
        <w:jc w:val="both"/>
        <w:rPr>
          <w:rFonts w:ascii="Arial" w:hAnsi="Arial" w:cs="Arial"/>
          <w:iCs/>
          <w:lang w:val="sr-Cyrl-CS"/>
        </w:rPr>
      </w:pPr>
      <w:r>
        <w:rPr>
          <w:rFonts w:ascii="Arial" w:hAnsi="Arial" w:cs="Arial"/>
          <w:iCs/>
          <w:lang w:val="sr-Cyrl-CS"/>
        </w:rPr>
        <w:t>Понуђач је р</w:t>
      </w:r>
      <w:r>
        <w:rPr>
          <w:rFonts w:ascii="Arial" w:hAnsi="Arial" w:cs="Arial"/>
          <w:iCs/>
        </w:rPr>
        <w:t>егистрован код надлежног органа, односно уписан у одговарајући регистар;</w:t>
      </w:r>
    </w:p>
    <w:p w:rsidR="00C43F35" w:rsidRDefault="00C43F35" w:rsidP="00C43F35">
      <w:pPr>
        <w:pStyle w:val="ListParagraph"/>
        <w:numPr>
          <w:ilvl w:val="0"/>
          <w:numId w:val="4"/>
        </w:numPr>
        <w:jc w:val="both"/>
        <w:rPr>
          <w:rFonts w:ascii="Arial" w:hAnsi="Arial" w:cs="Arial"/>
          <w:bCs/>
          <w:iCs/>
          <w:lang w:val="sr-Cyrl-CS"/>
        </w:rPr>
      </w:pPr>
      <w:r>
        <w:rPr>
          <w:rFonts w:ascii="Arial" w:hAnsi="Arial" w:cs="Arial"/>
          <w:iCs/>
          <w:lang w:val="sr-Cyrl-CS"/>
        </w:rPr>
        <w:t xml:space="preserve">Понуђач и његов </w:t>
      </w:r>
      <w:r>
        <w:rPr>
          <w:rFonts w:ascii="Arial" w:hAnsi="Arial" w:cs="Arial"/>
          <w:iCs/>
        </w:rPr>
        <w:t xml:space="preserve">законски </w:t>
      </w:r>
      <w:r>
        <w:rPr>
          <w:rFonts w:ascii="Arial" w:hAnsi="Arial" w:cs="Arial"/>
        </w:rPr>
        <w:t>заступник нис</w:t>
      </w:r>
      <w:r>
        <w:rPr>
          <w:rFonts w:ascii="Arial" w:hAnsi="Arial" w:cs="Arial"/>
          <w:lang w:val="sr-Cyrl-CS"/>
        </w:rPr>
        <w:t>у</w:t>
      </w:r>
      <w:r>
        <w:rPr>
          <w:rFonts w:ascii="Arial" w:hAnsi="Arial" w:cs="Arial"/>
        </w:rPr>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Pr>
          <w:rFonts w:ascii="Arial" w:hAnsi="Arial" w:cs="Arial"/>
          <w:lang w:val="sr-Cyrl-CS"/>
        </w:rPr>
        <w:t>к</w:t>
      </w:r>
      <w:r>
        <w:rPr>
          <w:rFonts w:ascii="Arial" w:hAnsi="Arial" w:cs="Arial"/>
        </w:rPr>
        <w:t>ривично дело преваре;</w:t>
      </w:r>
    </w:p>
    <w:p w:rsidR="00C43F35" w:rsidRDefault="00C43F35" w:rsidP="00C43F35">
      <w:pPr>
        <w:pStyle w:val="ListParagraph"/>
        <w:numPr>
          <w:ilvl w:val="0"/>
          <w:numId w:val="4"/>
        </w:numPr>
        <w:jc w:val="both"/>
        <w:rPr>
          <w:rFonts w:ascii="Arial" w:hAnsi="Arial" w:cs="Arial"/>
          <w:color w:val="auto"/>
          <w:lang w:val="sr-Cyrl-CS"/>
        </w:rPr>
      </w:pPr>
      <w:r>
        <w:rPr>
          <w:rFonts w:ascii="Arial" w:hAnsi="Arial" w:cs="Arial"/>
          <w:bCs/>
          <w:iCs/>
          <w:lang w:val="sr-Cyrl-CS"/>
        </w:rPr>
        <w:t>Понуђач је и</w:t>
      </w:r>
      <w:r>
        <w:rPr>
          <w:rFonts w:ascii="Arial" w:hAnsi="Arial" w:cs="Arial"/>
          <w:bCs/>
          <w:iCs/>
        </w:rPr>
        <w:t xml:space="preserve">змирио </w:t>
      </w:r>
      <w:r>
        <w:rPr>
          <w:rFonts w:ascii="Arial" w:hAnsi="Arial" w:cs="Arial"/>
        </w:rPr>
        <w:t>доспеле порезе, доприносе и друге јавне дажбине у складу са прописима Републике Србије (</w:t>
      </w:r>
      <w:r>
        <w:rPr>
          <w:rFonts w:ascii="Arial" w:hAnsi="Arial" w:cs="Arial"/>
          <w:i/>
        </w:rPr>
        <w:t>или стране државе када има седиште на њеној територији);</w:t>
      </w:r>
    </w:p>
    <w:p w:rsidR="00C43F35" w:rsidRDefault="00C43F35" w:rsidP="00C43F35">
      <w:pPr>
        <w:pStyle w:val="ListParagraph"/>
        <w:numPr>
          <w:ilvl w:val="0"/>
          <w:numId w:val="4"/>
        </w:numPr>
        <w:jc w:val="both"/>
        <w:rPr>
          <w:rFonts w:ascii="Arial" w:hAnsi="Arial" w:cs="Arial"/>
          <w:bCs/>
          <w:iCs/>
          <w:lang w:val="sr-Cyrl-CS"/>
        </w:rPr>
      </w:pPr>
      <w:r w:rsidRPr="00B568D4">
        <w:rPr>
          <w:rFonts w:ascii="Arial" w:hAnsi="Arial" w:cs="Arial"/>
          <w:color w:val="auto"/>
          <w:lang w:val="sr-Cyrl-CS"/>
        </w:rPr>
        <w:t>Понуђач је п</w:t>
      </w:r>
      <w:r w:rsidRPr="00B568D4">
        <w:rPr>
          <w:rFonts w:ascii="Arial" w:hAnsi="Arial" w:cs="Arial"/>
          <w:color w:val="auto"/>
        </w:rPr>
        <w:t xml:space="preserve">оштовао обавезе које произлазе из важећих прописа о заштити на раду, запошљавању и условима рада, заштити животне средине и гарантује да </w:t>
      </w:r>
      <w:r>
        <w:rPr>
          <w:rFonts w:ascii="Arial" w:hAnsi="Arial" w:cs="Arial"/>
          <w:bCs/>
          <w:iCs/>
          <w:lang w:val="sr-Cyrl-CS"/>
        </w:rPr>
        <w:t>нема</w:t>
      </w:r>
      <w:r>
        <w:rPr>
          <w:rFonts w:ascii="Arial" w:hAnsi="Arial" w:cs="Arial"/>
        </w:rPr>
        <w:t xml:space="preserve"> изречену меру забране обављања делатности, која је на снази у време објаве позива за подношење понуде.</w:t>
      </w:r>
    </w:p>
    <w:p w:rsidR="00C43F35" w:rsidRPr="00B568D4" w:rsidRDefault="00C43F35" w:rsidP="00C43F35">
      <w:pPr>
        <w:pStyle w:val="ListParagraph"/>
        <w:ind w:left="1440"/>
        <w:jc w:val="both"/>
        <w:rPr>
          <w:rFonts w:ascii="Arial" w:hAnsi="Arial" w:cs="Arial"/>
          <w:i/>
          <w:lang w:val="sr-Cyrl-CS"/>
        </w:rPr>
      </w:pPr>
    </w:p>
    <w:p w:rsidR="00C43F35" w:rsidRDefault="00C43F35" w:rsidP="00C43F35">
      <w:pPr>
        <w:jc w:val="both"/>
        <w:rPr>
          <w:rFonts w:ascii="Arial" w:hAnsi="Arial" w:cs="Arial"/>
          <w:i/>
          <w:lang w:val="sr-Cyrl-CS"/>
        </w:rPr>
      </w:pPr>
    </w:p>
    <w:p w:rsidR="00C43F35" w:rsidRPr="00C672CF" w:rsidRDefault="00C43F35" w:rsidP="00C43F35">
      <w:pPr>
        <w:rPr>
          <w:rFonts w:ascii="Arial" w:hAnsi="Arial" w:cs="Arial"/>
        </w:rPr>
      </w:pPr>
      <w:r>
        <w:rPr>
          <w:rFonts w:ascii="Arial" w:hAnsi="Arial" w:cs="Arial"/>
        </w:rPr>
        <w:t>Место</w:t>
      </w:r>
      <w:proofErr w:type="gramStart"/>
      <w:r>
        <w:rPr>
          <w:rFonts w:ascii="Arial" w:hAnsi="Arial" w:cs="Arial"/>
        </w:rPr>
        <w:t>:_</w:t>
      </w:r>
      <w:proofErr w:type="gramEnd"/>
      <w:r>
        <w:rPr>
          <w:rFonts w:ascii="Arial" w:hAnsi="Arial" w:cs="Arial"/>
        </w:rPr>
        <w:t>____________                                                            Понуђач:</w:t>
      </w:r>
    </w:p>
    <w:p w:rsidR="00C43F35" w:rsidRDefault="00C43F35" w:rsidP="00C43F35">
      <w:pPr>
        <w:rPr>
          <w:rFonts w:ascii="Arial" w:hAnsi="Arial" w:cs="Arial"/>
          <w:b/>
          <w:bCs/>
          <w:i/>
          <w:color w:val="auto"/>
        </w:rPr>
      </w:pPr>
      <w:r>
        <w:rPr>
          <w:rFonts w:ascii="Arial" w:hAnsi="Arial" w:cs="Arial"/>
        </w:rPr>
        <w:t>Датум</w:t>
      </w:r>
      <w:proofErr w:type="gramStart"/>
      <w:r>
        <w:rPr>
          <w:rFonts w:ascii="Arial" w:hAnsi="Arial" w:cs="Arial"/>
        </w:rPr>
        <w:t>:_</w:t>
      </w:r>
      <w:proofErr w:type="gramEnd"/>
      <w:r>
        <w:rPr>
          <w:rFonts w:ascii="Arial" w:hAnsi="Arial" w:cs="Arial"/>
        </w:rPr>
        <w:t xml:space="preserve">____________                         М.П.                     _____________________                                                        </w:t>
      </w:r>
    </w:p>
    <w:p w:rsidR="00C43F35" w:rsidRDefault="00C43F35" w:rsidP="00C43F35">
      <w:pPr>
        <w:pStyle w:val="BodyText2"/>
        <w:spacing w:line="100" w:lineRule="atLeast"/>
        <w:jc w:val="both"/>
        <w:rPr>
          <w:rFonts w:ascii="Arial" w:hAnsi="Arial" w:cs="Arial"/>
          <w:b/>
          <w:bCs/>
          <w:i/>
          <w:color w:val="auto"/>
        </w:rPr>
      </w:pPr>
    </w:p>
    <w:p w:rsidR="00C43F35" w:rsidRPr="00C43F35" w:rsidRDefault="00C43F35" w:rsidP="00C43F35">
      <w:pPr>
        <w:pStyle w:val="ListParagraph"/>
        <w:ind w:left="0"/>
        <w:jc w:val="both"/>
        <w:rPr>
          <w:rFonts w:ascii="Arial" w:hAnsi="Arial" w:cs="Arial"/>
          <w:bCs/>
          <w:i/>
          <w:iCs/>
          <w:color w:val="auto"/>
        </w:rPr>
      </w:pPr>
      <w:r w:rsidRPr="00444BC8">
        <w:rPr>
          <w:rFonts w:ascii="Arial" w:hAnsi="Arial" w:cs="Arial"/>
          <w:b/>
          <w:bCs/>
          <w:i/>
          <w:color w:val="auto"/>
        </w:rPr>
        <w:t>Напомена:</w:t>
      </w:r>
      <w:r w:rsidRPr="00444BC8">
        <w:rPr>
          <w:rFonts w:ascii="Arial" w:hAnsi="Arial" w:cs="Arial"/>
          <w:bCs/>
          <w:i/>
          <w:color w:val="auto"/>
        </w:rPr>
        <w:t xml:space="preserve"> </w:t>
      </w:r>
      <w:r w:rsidRPr="00444BC8">
        <w:rPr>
          <w:rFonts w:ascii="Arial" w:hAnsi="Arial" w:cs="Arial"/>
          <w:b/>
          <w:bCs/>
          <w:i/>
          <w:iCs/>
          <w:color w:val="auto"/>
          <w:u w:val="single"/>
        </w:rPr>
        <w:t>Уколико понуду подноси група понуђача,</w:t>
      </w:r>
      <w:r w:rsidRPr="00444BC8">
        <w:rPr>
          <w:rFonts w:ascii="Arial" w:hAnsi="Arial" w:cs="Arial"/>
          <w:bCs/>
          <w:i/>
          <w:iCs/>
          <w:color w:val="auto"/>
        </w:rPr>
        <w:t xml:space="preserve"> Изјава мора бити потписана од стране овлашћеног лица сваког понуђача из групе понуђача и оверена печатом.</w:t>
      </w:r>
    </w:p>
    <w:p w:rsidR="009B7729" w:rsidRDefault="009B7729" w:rsidP="00627253">
      <w:pPr>
        <w:pStyle w:val="BodyText2"/>
        <w:spacing w:line="100" w:lineRule="atLeast"/>
        <w:jc w:val="both"/>
        <w:rPr>
          <w:rFonts w:ascii="Arial" w:hAnsi="Arial" w:cs="Arial"/>
          <w:b/>
          <w:bCs/>
          <w:i/>
          <w:color w:val="auto"/>
        </w:rPr>
      </w:pPr>
    </w:p>
    <w:p w:rsidR="00772A4D" w:rsidRDefault="00772A4D" w:rsidP="00627253">
      <w:pPr>
        <w:pStyle w:val="BodyText2"/>
        <w:spacing w:line="100" w:lineRule="atLeast"/>
        <w:jc w:val="both"/>
        <w:rPr>
          <w:rFonts w:ascii="Arial" w:hAnsi="Arial" w:cs="Arial"/>
          <w:b/>
          <w:bCs/>
          <w:i/>
          <w:color w:val="auto"/>
        </w:rPr>
      </w:pPr>
    </w:p>
    <w:p w:rsidR="00772A4D" w:rsidRDefault="00772A4D" w:rsidP="00627253">
      <w:pPr>
        <w:pStyle w:val="BodyText2"/>
        <w:spacing w:line="100" w:lineRule="atLeast"/>
        <w:jc w:val="both"/>
        <w:rPr>
          <w:rFonts w:ascii="Arial" w:hAnsi="Arial" w:cs="Arial"/>
          <w:b/>
          <w:bCs/>
          <w:i/>
          <w:color w:val="auto"/>
        </w:rPr>
      </w:pPr>
    </w:p>
    <w:p w:rsidR="00772A4D" w:rsidRPr="009B7729" w:rsidRDefault="00772A4D" w:rsidP="00627253">
      <w:pPr>
        <w:pStyle w:val="BodyText2"/>
        <w:spacing w:line="100" w:lineRule="atLeast"/>
        <w:jc w:val="both"/>
        <w:rPr>
          <w:rFonts w:ascii="Arial" w:hAnsi="Arial" w:cs="Arial"/>
          <w:b/>
          <w:bCs/>
          <w:i/>
          <w:color w:val="auto"/>
        </w:rPr>
      </w:pPr>
    </w:p>
    <w:p w:rsidR="003276FD" w:rsidRPr="00444BC8" w:rsidRDefault="003276FD" w:rsidP="00627253">
      <w:pPr>
        <w:pStyle w:val="BodyText2"/>
        <w:spacing w:line="100" w:lineRule="atLeast"/>
        <w:jc w:val="both"/>
        <w:rPr>
          <w:rFonts w:ascii="Arial" w:hAnsi="Arial" w:cs="Arial"/>
          <w:b/>
          <w:bCs/>
          <w:i/>
          <w:color w:val="auto"/>
        </w:rPr>
      </w:pPr>
    </w:p>
    <w:p w:rsidR="00221C6F" w:rsidRDefault="00221C6F">
      <w:pPr>
        <w:shd w:val="clear" w:color="auto" w:fill="C6D9F1"/>
        <w:jc w:val="center"/>
        <w:rPr>
          <w:rFonts w:ascii="Arial" w:hAnsi="Arial" w:cs="Arial"/>
          <w:b/>
          <w:bCs/>
          <w:i/>
          <w:iCs/>
          <w:sz w:val="28"/>
          <w:szCs w:val="28"/>
        </w:rPr>
      </w:pPr>
      <w:r>
        <w:rPr>
          <w:rFonts w:ascii="Arial" w:hAnsi="Arial" w:cs="Arial"/>
          <w:b/>
          <w:bCs/>
          <w:i/>
          <w:iCs/>
          <w:sz w:val="28"/>
          <w:szCs w:val="28"/>
        </w:rPr>
        <w:lastRenderedPageBreak/>
        <w:t>V</w:t>
      </w:r>
      <w:r w:rsidR="00967D80">
        <w:rPr>
          <w:rFonts w:ascii="Arial" w:hAnsi="Arial" w:cs="Arial"/>
          <w:b/>
          <w:bCs/>
          <w:i/>
          <w:iCs/>
          <w:sz w:val="28"/>
          <w:szCs w:val="28"/>
        </w:rPr>
        <w:t>I</w:t>
      </w:r>
      <w:r>
        <w:rPr>
          <w:rFonts w:ascii="Arial" w:hAnsi="Arial" w:cs="Arial"/>
          <w:b/>
          <w:bCs/>
          <w:i/>
          <w:iCs/>
          <w:sz w:val="28"/>
          <w:szCs w:val="28"/>
        </w:rPr>
        <w:t xml:space="preserve"> УПУТСТВО ПОНУЂАЧИМА КАКО ДА САЧИНЕ ПОНУДУ</w:t>
      </w:r>
    </w:p>
    <w:p w:rsidR="00221C6F" w:rsidRDefault="00221C6F">
      <w:pPr>
        <w:shd w:val="clear" w:color="auto" w:fill="C6D9F1"/>
        <w:jc w:val="center"/>
        <w:rPr>
          <w:rFonts w:ascii="Arial" w:hAnsi="Arial" w:cs="Arial"/>
          <w:b/>
          <w:bCs/>
          <w:i/>
          <w:iCs/>
          <w:sz w:val="28"/>
          <w:szCs w:val="28"/>
        </w:rPr>
      </w:pPr>
    </w:p>
    <w:p w:rsidR="00221C6F" w:rsidRDefault="00221C6F">
      <w:pPr>
        <w:jc w:val="both"/>
        <w:rPr>
          <w:rFonts w:ascii="Arial" w:hAnsi="Arial" w:cs="Arial"/>
          <w:b/>
          <w:bCs/>
          <w:i/>
          <w:iCs/>
          <w:sz w:val="28"/>
          <w:szCs w:val="28"/>
        </w:rPr>
      </w:pPr>
    </w:p>
    <w:p w:rsidR="00221C6F" w:rsidRDefault="00221C6F">
      <w:pPr>
        <w:jc w:val="both"/>
        <w:rPr>
          <w:rFonts w:ascii="Arial" w:hAnsi="Arial" w:cs="Arial"/>
          <w:b/>
          <w:bCs/>
          <w:i/>
          <w:iCs/>
        </w:rPr>
      </w:pPr>
      <w:r>
        <w:rPr>
          <w:rFonts w:ascii="Arial" w:hAnsi="Arial" w:cs="Arial"/>
          <w:b/>
          <w:bCs/>
          <w:i/>
          <w:iCs/>
        </w:rPr>
        <w:t>1. ПОДАЦИ О ЈЕЗИКУ НА КОЈЕМ ПОНУДА МОРА ДА БУДЕ САСТАВЉЕНА</w:t>
      </w:r>
    </w:p>
    <w:p w:rsidR="00221C6F" w:rsidRDefault="00221C6F">
      <w:pPr>
        <w:jc w:val="both"/>
        <w:rPr>
          <w:rFonts w:ascii="Arial" w:hAnsi="Arial" w:cs="Arial"/>
          <w:b/>
          <w:bCs/>
          <w:i/>
          <w:iCs/>
        </w:rPr>
      </w:pPr>
    </w:p>
    <w:p w:rsidR="00221C6F" w:rsidRDefault="00221C6F">
      <w:pPr>
        <w:jc w:val="both"/>
        <w:rPr>
          <w:rFonts w:ascii="Arial" w:hAnsi="Arial" w:cs="Arial"/>
          <w:b/>
          <w:bCs/>
          <w:i/>
          <w:iCs/>
        </w:rPr>
      </w:pPr>
      <w:proofErr w:type="gramStart"/>
      <w:r>
        <w:rPr>
          <w:rFonts w:ascii="Arial" w:hAnsi="Arial" w:cs="Arial"/>
        </w:rPr>
        <w:t>Понуђач подноси понуду на српском језику.</w:t>
      </w:r>
      <w:proofErr w:type="gramEnd"/>
    </w:p>
    <w:p w:rsidR="00221C6F" w:rsidRDefault="00221C6F">
      <w:pPr>
        <w:jc w:val="both"/>
        <w:rPr>
          <w:rFonts w:ascii="Arial" w:hAnsi="Arial" w:cs="Arial"/>
          <w:b/>
          <w:bCs/>
          <w:i/>
          <w:iCs/>
        </w:rPr>
      </w:pPr>
    </w:p>
    <w:p w:rsidR="00221C6F" w:rsidRDefault="00221C6F">
      <w:pPr>
        <w:jc w:val="both"/>
      </w:pPr>
    </w:p>
    <w:p w:rsidR="00221C6F" w:rsidRDefault="00221C6F">
      <w:pPr>
        <w:jc w:val="both"/>
        <w:rPr>
          <w:rFonts w:ascii="Arial" w:eastAsia="TimesNewRomanPSMT" w:hAnsi="Arial" w:cs="Arial"/>
          <w:bCs/>
        </w:rPr>
      </w:pPr>
      <w:r>
        <w:rPr>
          <w:rFonts w:ascii="Arial" w:hAnsi="Arial" w:cs="Arial"/>
          <w:b/>
          <w:bCs/>
          <w:i/>
          <w:iCs/>
        </w:rPr>
        <w:t>2. НАЧИН НА КОЈИ ПОНУДА МОРА ДА БУДЕ САЧИЊЕНА</w:t>
      </w:r>
    </w:p>
    <w:p w:rsidR="00221C6F" w:rsidRDefault="00221C6F">
      <w:pPr>
        <w:jc w:val="both"/>
        <w:rPr>
          <w:rFonts w:ascii="Arial" w:eastAsia="TimesNewRomanPSMT" w:hAnsi="Arial" w:cs="Arial"/>
          <w:bCs/>
        </w:rPr>
      </w:pPr>
    </w:p>
    <w:p w:rsidR="00CE32DD" w:rsidRPr="00CE32DD" w:rsidRDefault="00CE32DD">
      <w:pPr>
        <w:jc w:val="both"/>
        <w:rPr>
          <w:rFonts w:ascii="Arial" w:eastAsia="TimesNewRomanPSMT" w:hAnsi="Arial" w:cs="Arial"/>
          <w:bCs/>
        </w:rPr>
      </w:pPr>
    </w:p>
    <w:p w:rsidR="00221C6F" w:rsidRDefault="00221C6F">
      <w:pPr>
        <w:jc w:val="both"/>
        <w:rPr>
          <w:rFonts w:ascii="Arial" w:eastAsia="TimesNewRomanPSMT" w:hAnsi="Arial" w:cs="Arial"/>
          <w:bCs/>
        </w:rPr>
      </w:pPr>
      <w:proofErr w:type="gramStart"/>
      <w:r>
        <w:rPr>
          <w:rFonts w:ascii="Arial" w:eastAsia="TimesNewRomanPSMT" w:hAnsi="Arial" w:cs="Arial"/>
          <w:bCs/>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roofErr w:type="gramEnd"/>
      <w:r>
        <w:rPr>
          <w:rFonts w:ascii="Arial" w:eastAsia="TimesNewRomanPSMT" w:hAnsi="Arial" w:cs="Arial"/>
          <w:bCs/>
        </w:rPr>
        <w:t xml:space="preserve"> </w:t>
      </w:r>
    </w:p>
    <w:p w:rsidR="00221C6F" w:rsidRDefault="00221C6F">
      <w:pPr>
        <w:jc w:val="both"/>
        <w:rPr>
          <w:rFonts w:ascii="Arial" w:eastAsia="TimesNewRomanPSMT" w:hAnsi="Arial" w:cs="Arial"/>
          <w:bCs/>
        </w:rPr>
      </w:pPr>
      <w:proofErr w:type="gramStart"/>
      <w:r>
        <w:rPr>
          <w:rFonts w:ascii="Arial" w:eastAsia="TimesNewRomanPSMT" w:hAnsi="Arial" w:cs="Arial"/>
          <w:bCs/>
        </w:rPr>
        <w:t>На полеђини коверте или на кутији навести назив</w:t>
      </w:r>
      <w:r>
        <w:rPr>
          <w:rFonts w:ascii="Arial" w:eastAsia="TimesNewRomanPSMT" w:hAnsi="Arial" w:cs="Arial"/>
          <w:bCs/>
          <w:lang w:val="sr-Cyrl-CS"/>
        </w:rPr>
        <w:t xml:space="preserve"> и адресу</w:t>
      </w:r>
      <w:r>
        <w:rPr>
          <w:rFonts w:ascii="Arial" w:eastAsia="TimesNewRomanPSMT" w:hAnsi="Arial" w:cs="Arial"/>
          <w:bCs/>
        </w:rPr>
        <w:t xml:space="preserve"> понуђача.</w:t>
      </w:r>
      <w:proofErr w:type="gramEnd"/>
      <w:r>
        <w:rPr>
          <w:rFonts w:ascii="Arial" w:eastAsia="TimesNewRomanPSMT" w:hAnsi="Arial" w:cs="Arial"/>
          <w:bCs/>
        </w:rPr>
        <w:t xml:space="preserve"> </w:t>
      </w:r>
    </w:p>
    <w:p w:rsidR="00221C6F" w:rsidRDefault="00221C6F">
      <w:pPr>
        <w:jc w:val="both"/>
        <w:rPr>
          <w:rFonts w:ascii="Arial" w:eastAsia="TimesNewRomanPSMT" w:hAnsi="Arial" w:cs="Arial"/>
          <w:bCs/>
        </w:rPr>
      </w:pPr>
      <w:proofErr w:type="gramStart"/>
      <w:r>
        <w:rPr>
          <w:rFonts w:ascii="Arial" w:eastAsia="TimesNewRomanPSMT" w:hAnsi="Arial" w:cs="Arial"/>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roofErr w:type="gramEnd"/>
    </w:p>
    <w:p w:rsidR="00885F68" w:rsidRPr="00772A4D" w:rsidRDefault="00221C6F" w:rsidP="00885F68">
      <w:pPr>
        <w:autoSpaceDE w:val="0"/>
        <w:autoSpaceDN w:val="0"/>
        <w:adjustRightInd w:val="0"/>
        <w:spacing w:line="240" w:lineRule="auto"/>
        <w:jc w:val="both"/>
        <w:rPr>
          <w:rFonts w:ascii="Arial" w:hAnsi="Arial" w:cs="Arial"/>
          <w:i/>
          <w:iCs/>
          <w:color w:val="FF0000"/>
          <w:lang w:val="sr-Cyrl-CS"/>
        </w:rPr>
      </w:pPr>
      <w:r>
        <w:rPr>
          <w:rFonts w:ascii="Arial" w:eastAsia="TimesNewRomanPSMT" w:hAnsi="Arial" w:cs="Arial"/>
          <w:bCs/>
        </w:rPr>
        <w:t xml:space="preserve">Понуду доставити на адресу: </w:t>
      </w:r>
      <w:r w:rsidR="00F772F4">
        <w:rPr>
          <w:rFonts w:ascii="Arial" w:eastAsia="TimesNewRomanPSMT" w:hAnsi="Arial" w:cs="Arial"/>
          <w:bCs/>
        </w:rPr>
        <w:t>Градска општина Пантелеј, Ниш, Гутенбергова 4а</w:t>
      </w:r>
      <w:r>
        <w:rPr>
          <w:rFonts w:ascii="Arial" w:hAnsi="Arial" w:cs="Arial"/>
          <w:i/>
          <w:iCs/>
        </w:rPr>
        <w:t xml:space="preserve">, </w:t>
      </w:r>
      <w:r>
        <w:rPr>
          <w:rFonts w:ascii="Arial" w:eastAsia="TimesNewRomanPSMT" w:hAnsi="Arial" w:cs="Arial"/>
          <w:bCs/>
        </w:rPr>
        <w:t>са назнаком</w:t>
      </w:r>
      <w:proofErr w:type="gramStart"/>
      <w:r>
        <w:rPr>
          <w:rFonts w:ascii="Arial" w:eastAsia="TimesNewRomanPSMT" w:hAnsi="Arial" w:cs="Arial"/>
          <w:bCs/>
        </w:rPr>
        <w:t xml:space="preserve">: </w:t>
      </w:r>
      <w:r w:rsidR="00AA025D">
        <w:rPr>
          <w:rFonts w:ascii="Arial" w:eastAsia="TimesNewRomanPS-BoldMT" w:hAnsi="Arial" w:cs="Arial"/>
          <w:b/>
          <w:bCs/>
        </w:rPr>
        <w:t>,,</w:t>
      </w:r>
      <w:proofErr w:type="gramEnd"/>
      <w:r w:rsidR="00AA025D">
        <w:rPr>
          <w:rFonts w:ascii="Arial" w:eastAsia="TimesNewRomanPS-BoldMT" w:hAnsi="Arial" w:cs="Arial"/>
          <w:b/>
          <w:bCs/>
        </w:rPr>
        <w:t>Понуда за</w:t>
      </w:r>
      <w:r>
        <w:rPr>
          <w:rFonts w:ascii="Arial" w:eastAsia="TimesNewRomanPS-BoldMT" w:hAnsi="Arial" w:cs="Arial"/>
          <w:b/>
          <w:bCs/>
        </w:rPr>
        <w:t xml:space="preserve"> јавну набавку</w:t>
      </w:r>
      <w:r>
        <w:rPr>
          <w:rFonts w:ascii="Arial" w:hAnsi="Arial" w:cs="Arial"/>
        </w:rPr>
        <w:t xml:space="preserve"> </w:t>
      </w:r>
      <w:r w:rsidR="00032B87">
        <w:rPr>
          <w:rFonts w:ascii="Arial" w:hAnsi="Arial" w:cs="Arial"/>
          <w:b/>
        </w:rPr>
        <w:t>рампи за инвалиде</w:t>
      </w:r>
      <w:r w:rsidR="003C44C2">
        <w:rPr>
          <w:rFonts w:ascii="Arial" w:hAnsi="Arial" w:cs="Arial"/>
          <w:bCs/>
        </w:rPr>
        <w:t>,</w:t>
      </w:r>
      <w:r w:rsidR="003C44C2">
        <w:rPr>
          <w:rFonts w:ascii="Arial" w:eastAsia="TimesNewRomanPS-BoldMT" w:hAnsi="Arial" w:cs="Arial"/>
          <w:b/>
          <w:bCs/>
        </w:rPr>
        <w:t xml:space="preserve"> </w:t>
      </w:r>
      <w:r>
        <w:rPr>
          <w:rFonts w:ascii="Arial" w:eastAsia="TimesNewRomanPS-BoldMT" w:hAnsi="Arial" w:cs="Arial"/>
          <w:b/>
          <w:bCs/>
        </w:rPr>
        <w:t>ЈН бр</w:t>
      </w:r>
      <w:r w:rsidR="00390B98">
        <w:rPr>
          <w:rFonts w:ascii="Arial" w:eastAsia="TimesNewRomanPS-BoldMT" w:hAnsi="Arial" w:cs="Arial"/>
          <w:b/>
          <w:bCs/>
        </w:rPr>
        <w:t>.</w:t>
      </w:r>
      <w:r w:rsidR="004D0DA0">
        <w:rPr>
          <w:rFonts w:ascii="Arial" w:eastAsia="TimesNewRomanPS-BoldMT" w:hAnsi="Arial" w:cs="Arial"/>
          <w:b/>
          <w:bCs/>
        </w:rPr>
        <w:t xml:space="preserve"> </w:t>
      </w:r>
      <w:proofErr w:type="gramStart"/>
      <w:r w:rsidR="00A305EF">
        <w:rPr>
          <w:rFonts w:ascii="Arial" w:eastAsia="TimesNewRomanPS-BoldMT" w:hAnsi="Arial" w:cs="Arial"/>
          <w:b/>
          <w:bCs/>
        </w:rPr>
        <w:t>Д</w:t>
      </w:r>
      <w:r w:rsidR="00390B98">
        <w:rPr>
          <w:rFonts w:ascii="Arial" w:eastAsia="TimesNewRomanPS-BoldMT" w:hAnsi="Arial" w:cs="Arial"/>
          <w:b/>
          <w:bCs/>
        </w:rPr>
        <w:t>-1</w:t>
      </w:r>
      <w:r w:rsidR="009008DB">
        <w:rPr>
          <w:rFonts w:ascii="Arial" w:eastAsia="TimesNewRomanPS-BoldMT" w:hAnsi="Arial" w:cs="Arial"/>
          <w:b/>
          <w:bCs/>
        </w:rPr>
        <w:t>.1</w:t>
      </w:r>
      <w:r w:rsidR="00A305EF">
        <w:rPr>
          <w:rFonts w:ascii="Arial" w:eastAsia="TimesNewRomanPS-BoldMT" w:hAnsi="Arial" w:cs="Arial"/>
          <w:b/>
          <w:bCs/>
        </w:rPr>
        <w:t>.</w:t>
      </w:r>
      <w:r w:rsidR="00032B87">
        <w:rPr>
          <w:rFonts w:ascii="Arial" w:eastAsia="TimesNewRomanPS-BoldMT" w:hAnsi="Arial" w:cs="Arial"/>
          <w:b/>
          <w:bCs/>
        </w:rPr>
        <w:t>5</w:t>
      </w:r>
      <w:r>
        <w:rPr>
          <w:rFonts w:ascii="Arial" w:eastAsia="TimesNewRomanPS-BoldMT" w:hAnsi="Arial" w:cs="Arial"/>
          <w:b/>
          <w:bCs/>
        </w:rPr>
        <w:t xml:space="preserve"> </w:t>
      </w:r>
      <w:r>
        <w:rPr>
          <w:rFonts w:ascii="Arial" w:eastAsia="TimesNewRomanPSMT" w:hAnsi="Arial" w:cs="Arial"/>
          <w:b/>
          <w:bCs/>
        </w:rPr>
        <w:t xml:space="preserve">- </w:t>
      </w:r>
      <w:r>
        <w:rPr>
          <w:rFonts w:ascii="Arial" w:eastAsia="TimesNewRomanPS-BoldMT" w:hAnsi="Arial" w:cs="Arial"/>
          <w:b/>
          <w:bCs/>
        </w:rPr>
        <w:t>НЕ ОТВАРАТИ”</w:t>
      </w:r>
      <w:r w:rsidR="00885F68">
        <w:rPr>
          <w:rFonts w:ascii="Arial" w:eastAsia="TimesNewRomanPS-BoldMT" w:hAnsi="Arial" w:cs="Arial"/>
          <w:b/>
          <w:bCs/>
        </w:rPr>
        <w:t>.</w:t>
      </w:r>
      <w:proofErr w:type="gramEnd"/>
      <w:r w:rsidR="00885F68" w:rsidRPr="00885F68">
        <w:rPr>
          <w:rFonts w:ascii="Arial" w:hAnsi="Arial" w:cs="Arial"/>
          <w:color w:val="FF0000"/>
        </w:rPr>
        <w:t xml:space="preserve"> </w:t>
      </w:r>
      <w:proofErr w:type="gramStart"/>
      <w:r w:rsidR="00885F68" w:rsidRPr="00EC5C16">
        <w:rPr>
          <w:rFonts w:ascii="Arial" w:hAnsi="Arial" w:cs="Arial"/>
          <w:color w:val="auto"/>
        </w:rPr>
        <w:t xml:space="preserve">Понуда се сматра благовременом уколико је примљена од стране наручиоца </w:t>
      </w:r>
      <w:r w:rsidR="0069139A" w:rsidRPr="00691340">
        <w:rPr>
          <w:rFonts w:ascii="Arial" w:hAnsi="Arial" w:cs="Arial"/>
          <w:b/>
          <w:color w:val="auto"/>
        </w:rPr>
        <w:t xml:space="preserve">до </w:t>
      </w:r>
      <w:r w:rsidR="00772A4D">
        <w:rPr>
          <w:rFonts w:ascii="Arial" w:hAnsi="Arial" w:cs="Arial"/>
          <w:b/>
          <w:color w:val="auto"/>
        </w:rPr>
        <w:t>16.06.2020.</w:t>
      </w:r>
      <w:r w:rsidR="00772A4D">
        <w:rPr>
          <w:rFonts w:ascii="Arial" w:hAnsi="Arial" w:cs="Arial"/>
          <w:b/>
          <w:color w:val="auto"/>
          <w:lang w:val="sr-Cyrl-CS"/>
        </w:rPr>
        <w:t>године до 12сати.</w:t>
      </w:r>
      <w:proofErr w:type="gramEnd"/>
    </w:p>
    <w:p w:rsidR="00885F68" w:rsidRPr="002209C3" w:rsidRDefault="00885F68" w:rsidP="00885F68">
      <w:pPr>
        <w:autoSpaceDE w:val="0"/>
        <w:autoSpaceDN w:val="0"/>
        <w:adjustRightInd w:val="0"/>
        <w:spacing w:line="240" w:lineRule="auto"/>
        <w:jc w:val="both"/>
        <w:rPr>
          <w:rFonts w:ascii="Arial" w:hAnsi="Arial" w:cs="Arial"/>
          <w:color w:val="FF0000"/>
        </w:rPr>
      </w:pPr>
      <w:r w:rsidRPr="002209C3">
        <w:rPr>
          <w:rFonts w:ascii="Arial" w:eastAsia="TimesNewRomanPS-BoldMT" w:hAnsi="Arial" w:cs="Arial"/>
          <w:b/>
          <w:bCs/>
          <w:color w:val="FF0000"/>
        </w:rPr>
        <w:t xml:space="preserve"> </w:t>
      </w:r>
      <w:r w:rsidRPr="002209C3">
        <w:rPr>
          <w:rFonts w:ascii="Arial" w:hAnsi="Arial" w:cs="Arial"/>
          <w:color w:val="FF0000"/>
        </w:rPr>
        <w:t xml:space="preserve">  </w:t>
      </w:r>
    </w:p>
    <w:p w:rsidR="00885F68" w:rsidRPr="00E6275B" w:rsidRDefault="00885F68" w:rsidP="00885F68">
      <w:pPr>
        <w:autoSpaceDE w:val="0"/>
        <w:autoSpaceDN w:val="0"/>
        <w:adjustRightInd w:val="0"/>
        <w:spacing w:line="240" w:lineRule="auto"/>
        <w:jc w:val="both"/>
        <w:rPr>
          <w:rFonts w:ascii="Arial" w:hAnsi="Arial" w:cs="Arial"/>
          <w:color w:val="auto"/>
        </w:rPr>
      </w:pPr>
      <w:proofErr w:type="gramStart"/>
      <w:r w:rsidRPr="00E6275B">
        <w:rPr>
          <w:rFonts w:ascii="Arial" w:hAnsi="Arial" w:cs="Arial"/>
          <w:color w:val="auto"/>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w:t>
      </w:r>
      <w:proofErr w:type="gramEnd"/>
      <w:r w:rsidRPr="00E6275B">
        <w:rPr>
          <w:rFonts w:ascii="Arial" w:hAnsi="Arial" w:cs="Arial"/>
          <w:color w:val="auto"/>
        </w:rPr>
        <w:t xml:space="preserve"> </w:t>
      </w:r>
      <w:proofErr w:type="gramStart"/>
      <w:r w:rsidRPr="00E6275B">
        <w:rPr>
          <w:rFonts w:ascii="Arial" w:hAnsi="Arial" w:cs="Arial"/>
          <w:color w:val="auto"/>
        </w:rPr>
        <w:t>Уколико је пон</w:t>
      </w:r>
      <w:r w:rsidR="00E6275B" w:rsidRPr="00E6275B">
        <w:rPr>
          <w:rFonts w:ascii="Arial" w:hAnsi="Arial" w:cs="Arial"/>
          <w:color w:val="auto"/>
        </w:rPr>
        <w:t xml:space="preserve">уда достављена непосредно </w:t>
      </w:r>
      <w:r w:rsidR="00E6275B" w:rsidRPr="00E6275B">
        <w:rPr>
          <w:rFonts w:ascii="Arial" w:hAnsi="Arial" w:cs="Arial"/>
          <w:color w:val="auto"/>
          <w:lang w:val="sr-Cyrl-CS"/>
        </w:rPr>
        <w:t>н</w:t>
      </w:r>
      <w:r w:rsidR="00E6275B" w:rsidRPr="00E6275B">
        <w:rPr>
          <w:rFonts w:ascii="Arial" w:hAnsi="Arial" w:cs="Arial"/>
          <w:color w:val="auto"/>
        </w:rPr>
        <w:t>аруч</w:t>
      </w:r>
      <w:r w:rsidR="00E6275B" w:rsidRPr="00E6275B">
        <w:rPr>
          <w:rFonts w:ascii="Arial" w:hAnsi="Arial" w:cs="Arial"/>
          <w:color w:val="auto"/>
          <w:lang w:val="sr-Cyrl-CS"/>
        </w:rPr>
        <w:t>и</w:t>
      </w:r>
      <w:r w:rsidRPr="00E6275B">
        <w:rPr>
          <w:rFonts w:ascii="Arial" w:hAnsi="Arial" w:cs="Arial"/>
          <w:color w:val="auto"/>
        </w:rPr>
        <w:t>лац ће понуђачу предати потврду пријема понуде.</w:t>
      </w:r>
      <w:proofErr w:type="gramEnd"/>
      <w:r w:rsidRPr="00E6275B">
        <w:rPr>
          <w:rFonts w:ascii="Arial" w:hAnsi="Arial" w:cs="Arial"/>
          <w:color w:val="auto"/>
        </w:rPr>
        <w:t xml:space="preserve"> </w:t>
      </w:r>
      <w:proofErr w:type="gramStart"/>
      <w:r w:rsidRPr="00E6275B">
        <w:rPr>
          <w:rFonts w:ascii="Arial" w:hAnsi="Arial" w:cs="Arial"/>
          <w:color w:val="auto"/>
        </w:rPr>
        <w:t>У потврди о пријему наручилац ће навести датум и сат пријема понуде.</w:t>
      </w:r>
      <w:proofErr w:type="gramEnd"/>
      <w:r w:rsidRPr="00E6275B">
        <w:rPr>
          <w:rFonts w:ascii="Arial" w:hAnsi="Arial" w:cs="Arial"/>
          <w:color w:val="auto"/>
        </w:rPr>
        <w:t xml:space="preserve"> </w:t>
      </w:r>
    </w:p>
    <w:p w:rsidR="00885F68" w:rsidRPr="00E6275B" w:rsidRDefault="00E6275B" w:rsidP="00885F68">
      <w:pPr>
        <w:autoSpaceDE w:val="0"/>
        <w:autoSpaceDN w:val="0"/>
        <w:adjustRightInd w:val="0"/>
        <w:spacing w:line="240" w:lineRule="auto"/>
        <w:jc w:val="both"/>
        <w:rPr>
          <w:rFonts w:ascii="Arial" w:hAnsi="Arial" w:cs="Arial"/>
          <w:color w:val="auto"/>
        </w:rPr>
      </w:pPr>
      <w:proofErr w:type="gramStart"/>
      <w:r w:rsidRPr="00E6275B">
        <w:rPr>
          <w:rFonts w:ascii="Arial" w:hAnsi="Arial" w:cs="Arial"/>
          <w:color w:val="auto"/>
        </w:rPr>
        <w:t>Понуда коју</w:t>
      </w:r>
      <w:r w:rsidR="00885F68" w:rsidRPr="00E6275B">
        <w:rPr>
          <w:rFonts w:ascii="Arial" w:hAnsi="Arial" w:cs="Arial"/>
          <w:color w:val="auto"/>
        </w:rPr>
        <w:t xml:space="preserve">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roofErr w:type="gramEnd"/>
    </w:p>
    <w:p w:rsidR="00221C6F" w:rsidRDefault="00221C6F">
      <w:pPr>
        <w:jc w:val="both"/>
        <w:rPr>
          <w:rFonts w:ascii="Arial" w:eastAsia="TimesNewRomanPSMT" w:hAnsi="Arial" w:cs="Arial"/>
          <w:bCs/>
        </w:rPr>
      </w:pPr>
      <w:r>
        <w:rPr>
          <w:rFonts w:ascii="Arial" w:hAnsi="Arial" w:cs="Arial"/>
          <w:b/>
        </w:rPr>
        <w:t xml:space="preserve">  </w:t>
      </w:r>
    </w:p>
    <w:p w:rsidR="00221C6F" w:rsidRDefault="00221C6F">
      <w:pPr>
        <w:jc w:val="both"/>
        <w:rPr>
          <w:rFonts w:ascii="Arial" w:eastAsia="TimesNewRomanPSMT" w:hAnsi="Arial" w:cs="Arial"/>
          <w:bCs/>
        </w:rPr>
      </w:pPr>
      <w:r>
        <w:rPr>
          <w:rFonts w:ascii="Arial" w:eastAsia="TimesNewRomanPSMT" w:hAnsi="Arial" w:cs="Arial"/>
          <w:bCs/>
        </w:rPr>
        <w:t>Понуда мора да садржи:</w:t>
      </w:r>
    </w:p>
    <w:p w:rsidR="00B65CFD" w:rsidRPr="00CF2C22" w:rsidRDefault="00B65CFD" w:rsidP="00B65CFD">
      <w:pPr>
        <w:pStyle w:val="ListParagraph"/>
        <w:numPr>
          <w:ilvl w:val="0"/>
          <w:numId w:val="7"/>
        </w:numPr>
        <w:jc w:val="both"/>
        <w:rPr>
          <w:rFonts w:ascii="Arial" w:hAnsi="Arial" w:cs="Arial"/>
          <w:bCs/>
          <w:iCs/>
          <w:color w:val="auto"/>
        </w:rPr>
      </w:pPr>
      <w:r w:rsidRPr="00CF2C22">
        <w:rPr>
          <w:rFonts w:ascii="Arial" w:hAnsi="Arial" w:cs="Arial"/>
          <w:bCs/>
          <w:iCs/>
          <w:color w:val="auto"/>
        </w:rPr>
        <w:t xml:space="preserve">попуњен, од стране понуђача потписан и печатом оверен образац понуде </w:t>
      </w:r>
    </w:p>
    <w:p w:rsidR="00B65CFD" w:rsidRPr="00CF2C22" w:rsidRDefault="00B65CFD" w:rsidP="00B65CFD">
      <w:pPr>
        <w:pStyle w:val="ListParagraph"/>
        <w:numPr>
          <w:ilvl w:val="0"/>
          <w:numId w:val="7"/>
        </w:numPr>
        <w:jc w:val="both"/>
        <w:rPr>
          <w:rFonts w:ascii="Arial" w:hAnsi="Arial" w:cs="Arial"/>
          <w:bCs/>
          <w:iCs/>
          <w:color w:val="auto"/>
        </w:rPr>
      </w:pPr>
      <w:r w:rsidRPr="00CF2C22">
        <w:rPr>
          <w:rFonts w:ascii="Arial" w:hAnsi="Arial" w:cs="Arial"/>
          <w:bCs/>
          <w:iCs/>
          <w:color w:val="auto"/>
        </w:rPr>
        <w:t xml:space="preserve">попуњене, од стране понуђача потписане и печатом оверене изјаве које су садржане у обрасцима који су саставни део конкурсне документације, с тим да образац Трошкови понуде није неопходно попунити и потписати; </w:t>
      </w:r>
    </w:p>
    <w:p w:rsidR="00B65CFD" w:rsidRPr="008249B6" w:rsidRDefault="0080518B" w:rsidP="00B65CFD">
      <w:pPr>
        <w:pStyle w:val="ListParagraph"/>
        <w:numPr>
          <w:ilvl w:val="0"/>
          <w:numId w:val="7"/>
        </w:numPr>
        <w:jc w:val="both"/>
        <w:rPr>
          <w:rFonts w:ascii="Arial" w:hAnsi="Arial" w:cs="Arial"/>
          <w:bCs/>
          <w:iCs/>
          <w:color w:val="auto"/>
        </w:rPr>
      </w:pPr>
      <w:r>
        <w:rPr>
          <w:rFonts w:ascii="Arial" w:hAnsi="Arial" w:cs="Arial"/>
          <w:bCs/>
          <w:iCs/>
          <w:color w:val="auto"/>
        </w:rPr>
        <w:t>потписан и оверен модел уговора</w:t>
      </w:r>
      <w:r w:rsidR="006B52AD">
        <w:rPr>
          <w:rFonts w:ascii="Arial" w:hAnsi="Arial" w:cs="Arial"/>
          <w:bCs/>
          <w:iCs/>
          <w:color w:val="auto"/>
        </w:rPr>
        <w:t>;</w:t>
      </w:r>
    </w:p>
    <w:p w:rsidR="008249B6" w:rsidRPr="006B52AD" w:rsidRDefault="008249B6" w:rsidP="00B65CFD">
      <w:pPr>
        <w:pStyle w:val="ListParagraph"/>
        <w:numPr>
          <w:ilvl w:val="0"/>
          <w:numId w:val="7"/>
        </w:numPr>
        <w:jc w:val="both"/>
        <w:rPr>
          <w:rFonts w:ascii="Arial" w:hAnsi="Arial" w:cs="Arial"/>
          <w:bCs/>
          <w:iCs/>
          <w:color w:val="auto"/>
        </w:rPr>
      </w:pPr>
      <w:r>
        <w:rPr>
          <w:rFonts w:ascii="Arial" w:hAnsi="Arial" w:cs="Arial"/>
          <w:bCs/>
          <w:iCs/>
          <w:color w:val="auto"/>
        </w:rPr>
        <w:t>Доказ</w:t>
      </w:r>
      <w:r w:rsidR="009D32E3">
        <w:rPr>
          <w:rFonts w:ascii="Arial" w:hAnsi="Arial" w:cs="Arial"/>
          <w:bCs/>
          <w:iCs/>
          <w:color w:val="auto"/>
        </w:rPr>
        <w:t>е</w:t>
      </w:r>
      <w:r>
        <w:rPr>
          <w:rFonts w:ascii="Arial" w:hAnsi="Arial" w:cs="Arial"/>
          <w:bCs/>
          <w:iCs/>
          <w:color w:val="auto"/>
        </w:rPr>
        <w:t xml:space="preserve"> о испуњености додатн</w:t>
      </w:r>
      <w:r w:rsidR="009D32E3">
        <w:rPr>
          <w:rFonts w:ascii="Arial" w:hAnsi="Arial" w:cs="Arial"/>
          <w:bCs/>
          <w:iCs/>
          <w:color w:val="auto"/>
        </w:rPr>
        <w:t>их</w:t>
      </w:r>
      <w:r>
        <w:rPr>
          <w:rFonts w:ascii="Arial" w:hAnsi="Arial" w:cs="Arial"/>
          <w:bCs/>
          <w:iCs/>
          <w:color w:val="auto"/>
        </w:rPr>
        <w:t xml:space="preserve"> услова</w:t>
      </w:r>
    </w:p>
    <w:p w:rsidR="00B65CFD" w:rsidRPr="00CF2C22" w:rsidRDefault="00B65CFD" w:rsidP="00B65CFD">
      <w:pPr>
        <w:pStyle w:val="ListParagraph"/>
        <w:ind w:left="360"/>
        <w:jc w:val="both"/>
        <w:rPr>
          <w:rFonts w:ascii="Arial" w:hAnsi="Arial" w:cs="Arial"/>
          <w:bCs/>
          <w:iCs/>
          <w:color w:val="auto"/>
        </w:rPr>
      </w:pPr>
    </w:p>
    <w:p w:rsidR="00B65CFD" w:rsidRPr="00CF2C22" w:rsidRDefault="00B65CFD" w:rsidP="00B65CFD">
      <w:pPr>
        <w:pStyle w:val="ListParagraph"/>
        <w:ind w:left="0"/>
        <w:jc w:val="both"/>
        <w:rPr>
          <w:rFonts w:ascii="Arial" w:hAnsi="Arial" w:cs="Arial"/>
          <w:bCs/>
          <w:iCs/>
          <w:color w:val="auto"/>
        </w:rPr>
      </w:pPr>
      <w:proofErr w:type="gramStart"/>
      <w:r w:rsidRPr="00CF2C22">
        <w:rPr>
          <w:rFonts w:ascii="Arial" w:hAnsi="Arial" w:cs="Arial"/>
          <w:bCs/>
          <w:iCs/>
          <w:color w:val="auto"/>
        </w:rPr>
        <w:t>Понудом мора бити доказано испуњење обавезних и додатних услова од којих зависи прихватљивост понуде.</w:t>
      </w:r>
      <w:proofErr w:type="gramEnd"/>
      <w:r w:rsidRPr="00CF2C22">
        <w:rPr>
          <w:rFonts w:ascii="Arial" w:hAnsi="Arial" w:cs="Arial"/>
          <w:bCs/>
          <w:iCs/>
          <w:color w:val="auto"/>
        </w:rPr>
        <w:t xml:space="preserve"> </w:t>
      </w:r>
    </w:p>
    <w:p w:rsidR="00B65CFD" w:rsidRDefault="00B65CFD" w:rsidP="00B65CFD">
      <w:pPr>
        <w:pStyle w:val="ListParagraph"/>
        <w:ind w:left="0"/>
        <w:jc w:val="both"/>
        <w:rPr>
          <w:rFonts w:ascii="Arial" w:hAnsi="Arial" w:cs="Arial"/>
          <w:bCs/>
          <w:iCs/>
          <w:color w:val="auto"/>
        </w:rPr>
      </w:pPr>
      <w:proofErr w:type="gramStart"/>
      <w:r w:rsidRPr="00CF2C22">
        <w:rPr>
          <w:rFonts w:ascii="Arial" w:hAnsi="Arial" w:cs="Arial"/>
          <w:bCs/>
          <w:iCs/>
          <w:color w:val="auto"/>
        </w:rPr>
        <w:t>Понуда мора бити сачињена тако да је из ње могуће утврдити њену стварну садржину и да је могуће упоредити је са другим понудама.</w:t>
      </w:r>
      <w:proofErr w:type="gramEnd"/>
      <w:r w:rsidRPr="00CF2C22">
        <w:rPr>
          <w:rFonts w:ascii="Arial" w:hAnsi="Arial" w:cs="Arial"/>
          <w:bCs/>
          <w:iCs/>
          <w:color w:val="auto"/>
        </w:rPr>
        <w:t xml:space="preserve"> </w:t>
      </w:r>
      <w:proofErr w:type="gramStart"/>
      <w:r w:rsidRPr="00CF2C22">
        <w:rPr>
          <w:rFonts w:ascii="Arial" w:hAnsi="Arial" w:cs="Arial"/>
          <w:bCs/>
          <w:iCs/>
          <w:color w:val="auto"/>
        </w:rPr>
        <w:t>У супротном, понуда ће бити одбијена због битних недостатака понуде.</w:t>
      </w:r>
      <w:proofErr w:type="gramEnd"/>
    </w:p>
    <w:p w:rsidR="00EB4BF3" w:rsidRPr="00772A4D" w:rsidRDefault="00EB4BF3">
      <w:pPr>
        <w:jc w:val="both"/>
        <w:rPr>
          <w:rFonts w:ascii="Arial" w:hAnsi="Arial" w:cs="Arial"/>
          <w:b/>
          <w:i/>
          <w:iCs/>
          <w:lang w:val="sr-Cyrl-CS"/>
        </w:rPr>
      </w:pPr>
    </w:p>
    <w:p w:rsidR="00221C6F" w:rsidRDefault="00A305EF">
      <w:pPr>
        <w:jc w:val="both"/>
        <w:rPr>
          <w:rFonts w:ascii="Arial" w:hAnsi="Arial" w:cs="Arial"/>
          <w:bCs/>
          <w:iCs/>
        </w:rPr>
      </w:pPr>
      <w:r>
        <w:rPr>
          <w:rFonts w:ascii="Arial" w:hAnsi="Arial" w:cs="Arial"/>
          <w:b/>
          <w:i/>
          <w:iCs/>
        </w:rPr>
        <w:t>3</w:t>
      </w:r>
      <w:r w:rsidR="00221C6F">
        <w:rPr>
          <w:rFonts w:ascii="Arial" w:hAnsi="Arial" w:cs="Arial"/>
          <w:b/>
          <w:i/>
          <w:iCs/>
        </w:rPr>
        <w:t>.</w:t>
      </w:r>
      <w:r w:rsidR="00221C6F">
        <w:rPr>
          <w:rFonts w:ascii="Arial" w:hAnsi="Arial" w:cs="Arial"/>
          <w:b/>
          <w:bCs/>
          <w:i/>
          <w:iCs/>
        </w:rPr>
        <w:t xml:space="preserve">  ПОНУДА СА ВАРИЈАНТАМА</w:t>
      </w:r>
    </w:p>
    <w:p w:rsidR="00221C6F" w:rsidRDefault="00221C6F">
      <w:pPr>
        <w:jc w:val="both"/>
        <w:rPr>
          <w:rFonts w:ascii="Arial" w:hAnsi="Arial" w:cs="Arial"/>
          <w:bCs/>
          <w:iCs/>
        </w:rPr>
      </w:pPr>
    </w:p>
    <w:p w:rsidR="00221C6F" w:rsidRDefault="00221C6F">
      <w:pPr>
        <w:jc w:val="both"/>
        <w:rPr>
          <w:rFonts w:ascii="Arial" w:hAnsi="Arial" w:cs="Arial"/>
          <w:bCs/>
          <w:iCs/>
        </w:rPr>
      </w:pPr>
      <w:proofErr w:type="gramStart"/>
      <w:r>
        <w:rPr>
          <w:rFonts w:ascii="Arial" w:hAnsi="Arial" w:cs="Arial"/>
          <w:bCs/>
          <w:iCs/>
        </w:rPr>
        <w:t>Подношење понуде са варијантама није дозвољено.</w:t>
      </w:r>
      <w:proofErr w:type="gramEnd"/>
    </w:p>
    <w:p w:rsidR="00BE08F2" w:rsidRPr="00BE08F2" w:rsidRDefault="00BE08F2">
      <w:pPr>
        <w:jc w:val="both"/>
        <w:rPr>
          <w:rFonts w:ascii="Arial" w:hAnsi="Arial" w:cs="Arial"/>
          <w:b/>
          <w:bCs/>
          <w:i/>
          <w:iCs/>
        </w:rPr>
      </w:pPr>
    </w:p>
    <w:p w:rsidR="00221C6F" w:rsidRDefault="00221C6F">
      <w:pPr>
        <w:jc w:val="both"/>
        <w:rPr>
          <w:rFonts w:ascii="Arial" w:hAnsi="Arial" w:cs="Arial"/>
          <w:b/>
          <w:bCs/>
          <w:i/>
          <w:iCs/>
        </w:rPr>
      </w:pPr>
    </w:p>
    <w:p w:rsidR="00221C6F" w:rsidRDefault="00A305EF">
      <w:pPr>
        <w:jc w:val="both"/>
      </w:pPr>
      <w:r>
        <w:rPr>
          <w:rFonts w:ascii="Arial" w:hAnsi="Arial" w:cs="Arial"/>
          <w:b/>
          <w:bCs/>
          <w:i/>
          <w:iCs/>
        </w:rPr>
        <w:t>4</w:t>
      </w:r>
      <w:r w:rsidR="00221C6F">
        <w:rPr>
          <w:rFonts w:ascii="Arial" w:hAnsi="Arial" w:cs="Arial"/>
          <w:b/>
          <w:bCs/>
          <w:i/>
          <w:iCs/>
        </w:rPr>
        <w:t xml:space="preserve">. </w:t>
      </w:r>
      <w:r w:rsidR="00221C6F">
        <w:rPr>
          <w:rFonts w:ascii="Arial" w:hAnsi="Arial" w:cs="Arial"/>
          <w:b/>
          <w:i/>
          <w:iCs/>
        </w:rPr>
        <w:t>НАЧИН ИЗМЕНЕ, ДОПУНЕ И ОПОЗИВА ПОНУДЕ</w:t>
      </w:r>
    </w:p>
    <w:p w:rsidR="00221C6F" w:rsidRDefault="00221C6F">
      <w:pPr>
        <w:jc w:val="both"/>
      </w:pPr>
    </w:p>
    <w:p w:rsidR="00221C6F" w:rsidRDefault="00221C6F">
      <w:pPr>
        <w:jc w:val="both"/>
        <w:rPr>
          <w:rFonts w:ascii="Arial" w:hAnsi="Arial" w:cs="Arial"/>
        </w:rPr>
      </w:pPr>
      <w:proofErr w:type="gramStart"/>
      <w:r>
        <w:rPr>
          <w:rFonts w:ascii="Arial" w:hAnsi="Arial" w:cs="Arial"/>
        </w:rPr>
        <w:t>У року за подношење понуде понуђач може да измени, допуни или опозове своју понуду на начин који је одређен за подношење понуде.</w:t>
      </w:r>
      <w:proofErr w:type="gramEnd"/>
    </w:p>
    <w:p w:rsidR="00221C6F" w:rsidRDefault="00221C6F">
      <w:pPr>
        <w:jc w:val="both"/>
        <w:rPr>
          <w:rFonts w:ascii="Arial" w:eastAsia="TimesNewRomanPSMT" w:hAnsi="Arial" w:cs="Arial"/>
          <w:bCs/>
          <w:iCs/>
        </w:rPr>
      </w:pPr>
      <w:proofErr w:type="gramStart"/>
      <w:r>
        <w:rPr>
          <w:rFonts w:ascii="Arial" w:hAnsi="Arial" w:cs="Arial"/>
        </w:rPr>
        <w:t>Понуђач је дужан да јасно назначи који део понуде мења односно која документа накнадно доставља.</w:t>
      </w:r>
      <w:proofErr w:type="gramEnd"/>
      <w:r>
        <w:rPr>
          <w:rFonts w:ascii="Arial" w:hAnsi="Arial" w:cs="Arial"/>
        </w:rPr>
        <w:t xml:space="preserve"> </w:t>
      </w:r>
    </w:p>
    <w:p w:rsidR="00221C6F" w:rsidRDefault="00221C6F">
      <w:pPr>
        <w:jc w:val="both"/>
        <w:rPr>
          <w:rFonts w:ascii="Arial" w:eastAsia="TimesNewRomanPSMT" w:hAnsi="Arial" w:cs="Arial"/>
          <w:bCs/>
          <w:iCs/>
        </w:rPr>
      </w:pPr>
      <w:r>
        <w:rPr>
          <w:rFonts w:ascii="Arial" w:eastAsia="TimesNewRomanPSMT" w:hAnsi="Arial" w:cs="Arial"/>
          <w:bCs/>
          <w:iCs/>
        </w:rPr>
        <w:t xml:space="preserve">Измену, допуну или опозив понуде треба доставити на адресу: </w:t>
      </w:r>
      <w:r w:rsidR="00F772F4">
        <w:rPr>
          <w:rFonts w:ascii="Arial" w:eastAsia="TimesNewRomanPSMT" w:hAnsi="Arial" w:cs="Arial"/>
          <w:bCs/>
          <w:iCs/>
        </w:rPr>
        <w:t>Градска општина Пантелеј</w:t>
      </w:r>
      <w:r>
        <w:rPr>
          <w:rFonts w:ascii="Arial" w:hAnsi="Arial" w:cs="Arial"/>
          <w:i/>
          <w:iCs/>
        </w:rPr>
        <w:t xml:space="preserve">, </w:t>
      </w:r>
      <w:r w:rsidR="00F772F4" w:rsidRPr="00F772F4">
        <w:rPr>
          <w:rFonts w:ascii="Arial" w:hAnsi="Arial" w:cs="Arial"/>
          <w:iCs/>
        </w:rPr>
        <w:t>Ниш</w:t>
      </w:r>
      <w:r w:rsidR="00F772F4">
        <w:rPr>
          <w:rFonts w:ascii="Arial" w:hAnsi="Arial" w:cs="Arial"/>
          <w:i/>
          <w:iCs/>
        </w:rPr>
        <w:t>,</w:t>
      </w:r>
      <w:r>
        <w:rPr>
          <w:rFonts w:ascii="Arial" w:eastAsia="TimesNewRomanPSMT" w:hAnsi="Arial" w:cs="Arial"/>
          <w:bCs/>
          <w:iCs/>
          <w:color w:val="FF0000"/>
        </w:rPr>
        <w:t xml:space="preserve"> </w:t>
      </w:r>
      <w:r w:rsidR="00F772F4" w:rsidRPr="00F772F4">
        <w:rPr>
          <w:rFonts w:ascii="Arial" w:eastAsia="TimesNewRomanPSMT" w:hAnsi="Arial" w:cs="Arial"/>
          <w:bCs/>
          <w:iCs/>
          <w:color w:val="auto"/>
        </w:rPr>
        <w:t>Гутенбергова</w:t>
      </w:r>
      <w:r w:rsidR="00F772F4">
        <w:rPr>
          <w:rFonts w:ascii="Arial" w:eastAsia="TimesNewRomanPSMT" w:hAnsi="Arial" w:cs="Arial"/>
          <w:bCs/>
          <w:iCs/>
          <w:color w:val="FF0000"/>
        </w:rPr>
        <w:t xml:space="preserve"> </w:t>
      </w:r>
      <w:r w:rsidR="00F772F4" w:rsidRPr="00F772F4">
        <w:rPr>
          <w:rFonts w:ascii="Arial" w:eastAsia="TimesNewRomanPSMT" w:hAnsi="Arial" w:cs="Arial"/>
          <w:bCs/>
          <w:iCs/>
          <w:color w:val="auto"/>
        </w:rPr>
        <w:t>4а</w:t>
      </w:r>
      <w:r w:rsidR="00F772F4">
        <w:rPr>
          <w:rFonts w:ascii="Arial" w:eastAsia="TimesNewRomanPSMT" w:hAnsi="Arial" w:cs="Arial"/>
          <w:bCs/>
          <w:iCs/>
          <w:color w:val="auto"/>
        </w:rPr>
        <w:t xml:space="preserve">, </w:t>
      </w:r>
      <w:r w:rsidRPr="00F772F4">
        <w:rPr>
          <w:rFonts w:ascii="Arial" w:eastAsia="TimesNewRomanPSMT" w:hAnsi="Arial" w:cs="Arial"/>
          <w:bCs/>
          <w:iCs/>
          <w:color w:val="auto"/>
        </w:rPr>
        <w:t>са</w:t>
      </w:r>
      <w:r>
        <w:rPr>
          <w:rFonts w:ascii="Arial" w:eastAsia="TimesNewRomanPSMT" w:hAnsi="Arial" w:cs="Arial"/>
          <w:bCs/>
          <w:iCs/>
        </w:rPr>
        <w:t xml:space="preserve"> назнаком:</w:t>
      </w:r>
    </w:p>
    <w:p w:rsidR="00221C6F" w:rsidRDefault="00221C6F">
      <w:pPr>
        <w:jc w:val="both"/>
        <w:rPr>
          <w:rFonts w:ascii="Arial" w:eastAsia="TimesNewRomanPSMT" w:hAnsi="Arial" w:cs="Arial"/>
          <w:bCs/>
          <w:iCs/>
        </w:rPr>
      </w:pPr>
      <w:proofErr w:type="gramStart"/>
      <w:r>
        <w:rPr>
          <w:rFonts w:ascii="Arial" w:eastAsia="TimesNewRomanPSMT" w:hAnsi="Arial" w:cs="Arial"/>
          <w:bCs/>
          <w:iCs/>
        </w:rPr>
        <w:t>„</w:t>
      </w:r>
      <w:r>
        <w:rPr>
          <w:rFonts w:ascii="Arial" w:eastAsia="TimesNewRomanPSMT" w:hAnsi="Arial" w:cs="Arial"/>
          <w:b/>
          <w:bCs/>
          <w:iCs/>
        </w:rPr>
        <w:t>Измена понуде</w:t>
      </w:r>
      <w:r>
        <w:rPr>
          <w:rFonts w:ascii="Arial" w:eastAsia="TimesNewRomanPS-BoldMT" w:hAnsi="Arial" w:cs="Arial"/>
          <w:b/>
          <w:bCs/>
        </w:rPr>
        <w:t xml:space="preserve"> за </w:t>
      </w:r>
      <w:r w:rsidR="00032B87">
        <w:rPr>
          <w:rFonts w:ascii="Arial" w:eastAsia="TimesNewRomanPS-BoldMT" w:hAnsi="Arial" w:cs="Arial"/>
          <w:b/>
          <w:bCs/>
        </w:rPr>
        <w:t>јавну набавку</w:t>
      </w:r>
      <w:r w:rsidR="00032B87">
        <w:rPr>
          <w:rFonts w:ascii="Arial" w:hAnsi="Arial" w:cs="Arial"/>
        </w:rPr>
        <w:t xml:space="preserve"> </w:t>
      </w:r>
      <w:r w:rsidR="00032B87">
        <w:rPr>
          <w:rFonts w:ascii="Arial" w:hAnsi="Arial" w:cs="Arial"/>
          <w:b/>
        </w:rPr>
        <w:t>рампи за инвалиде</w:t>
      </w:r>
      <w:r w:rsidR="00032B87">
        <w:rPr>
          <w:rFonts w:ascii="Arial" w:hAnsi="Arial" w:cs="Arial"/>
          <w:bCs/>
        </w:rPr>
        <w:t>,</w:t>
      </w:r>
      <w:r w:rsidR="00032B87">
        <w:rPr>
          <w:rFonts w:ascii="Arial" w:eastAsia="TimesNewRomanPS-BoldMT" w:hAnsi="Arial" w:cs="Arial"/>
          <w:b/>
          <w:bCs/>
        </w:rPr>
        <w:t xml:space="preserve"> </w:t>
      </w:r>
      <w:r w:rsidR="00032B87">
        <w:rPr>
          <w:rFonts w:ascii="Arial" w:eastAsia="TimesNewRomanPSMT" w:hAnsi="Arial" w:cs="Arial"/>
          <w:b/>
          <w:bCs/>
        </w:rPr>
        <w:t xml:space="preserve">- </w:t>
      </w:r>
      <w:r w:rsidR="00032B87">
        <w:rPr>
          <w:rFonts w:ascii="Arial" w:eastAsia="TimesNewRomanPS-BoldMT" w:hAnsi="Arial" w:cs="Arial"/>
          <w:b/>
          <w:bCs/>
        </w:rPr>
        <w:t>НЕ ОТВАРАТИ”.</w:t>
      </w:r>
      <w:proofErr w:type="gramEnd"/>
      <w:r w:rsidR="00032B87" w:rsidRPr="00885F68">
        <w:rPr>
          <w:rFonts w:ascii="Arial" w:hAnsi="Arial" w:cs="Arial"/>
          <w:color w:val="FF0000"/>
        </w:rPr>
        <w:t xml:space="preserve"> </w:t>
      </w:r>
      <w:r w:rsidR="00A305EF">
        <w:rPr>
          <w:rFonts w:ascii="Arial" w:hAnsi="Arial" w:cs="Arial"/>
        </w:rPr>
        <w:t xml:space="preserve"> </w:t>
      </w:r>
      <w:r>
        <w:rPr>
          <w:rFonts w:ascii="Arial" w:eastAsia="TimesNewRomanPS-BoldMT" w:hAnsi="Arial" w:cs="Arial"/>
          <w:b/>
          <w:bCs/>
        </w:rPr>
        <w:t>ЈН бр</w:t>
      </w:r>
      <w:r w:rsidR="00AD418B">
        <w:rPr>
          <w:rFonts w:ascii="Arial" w:eastAsia="TimesNewRomanPS-BoldMT" w:hAnsi="Arial" w:cs="Arial"/>
          <w:b/>
          <w:bCs/>
        </w:rPr>
        <w:t xml:space="preserve"> </w:t>
      </w:r>
      <w:r w:rsidR="00A305EF">
        <w:rPr>
          <w:rFonts w:ascii="Arial" w:eastAsia="TimesNewRomanPS-BoldMT" w:hAnsi="Arial" w:cs="Arial"/>
          <w:b/>
          <w:bCs/>
        </w:rPr>
        <w:t>Д</w:t>
      </w:r>
      <w:r w:rsidR="00E459E5">
        <w:rPr>
          <w:rFonts w:ascii="Arial" w:eastAsia="TimesNewRomanPS-BoldMT" w:hAnsi="Arial" w:cs="Arial"/>
          <w:b/>
          <w:bCs/>
        </w:rPr>
        <w:t>-1</w:t>
      </w:r>
      <w:r w:rsidR="009359A5">
        <w:rPr>
          <w:rFonts w:ascii="Arial" w:eastAsia="TimesNewRomanPS-BoldMT" w:hAnsi="Arial" w:cs="Arial"/>
          <w:b/>
          <w:bCs/>
        </w:rPr>
        <w:t>.</w:t>
      </w:r>
      <w:r w:rsidR="00A305EF">
        <w:rPr>
          <w:rFonts w:ascii="Arial" w:eastAsia="TimesNewRomanPS-BoldMT" w:hAnsi="Arial" w:cs="Arial"/>
          <w:b/>
          <w:bCs/>
        </w:rPr>
        <w:t>1.</w:t>
      </w:r>
      <w:r w:rsidR="00032B87">
        <w:rPr>
          <w:rFonts w:ascii="Arial" w:eastAsia="TimesNewRomanPS-BoldMT" w:hAnsi="Arial" w:cs="Arial"/>
          <w:b/>
          <w:bCs/>
        </w:rPr>
        <w:t>5</w:t>
      </w:r>
      <w:r w:rsidR="009359A5">
        <w:rPr>
          <w:rFonts w:ascii="Arial" w:eastAsia="TimesNewRomanPS-BoldMT" w:hAnsi="Arial" w:cs="Arial"/>
          <w:b/>
          <w:bCs/>
        </w:rPr>
        <w:t xml:space="preserve"> </w:t>
      </w:r>
      <w:r>
        <w:rPr>
          <w:rFonts w:ascii="Arial" w:eastAsia="TimesNewRomanPSMT" w:hAnsi="Arial" w:cs="Arial"/>
          <w:b/>
          <w:bCs/>
        </w:rPr>
        <w:t xml:space="preserve">- </w:t>
      </w:r>
      <w:r>
        <w:rPr>
          <w:rFonts w:ascii="Arial" w:eastAsia="TimesNewRomanPS-BoldMT" w:hAnsi="Arial" w:cs="Arial"/>
          <w:b/>
          <w:bCs/>
        </w:rPr>
        <w:t>НЕ ОТВАРАТИ”</w:t>
      </w:r>
      <w:r>
        <w:rPr>
          <w:rFonts w:ascii="Arial" w:eastAsia="TimesNewRomanPSMT" w:hAnsi="Arial" w:cs="Arial"/>
          <w:bCs/>
          <w:iCs/>
        </w:rPr>
        <w:t xml:space="preserve"> или</w:t>
      </w:r>
    </w:p>
    <w:p w:rsidR="00221C6F" w:rsidRDefault="00221C6F">
      <w:pPr>
        <w:jc w:val="both"/>
        <w:rPr>
          <w:rFonts w:ascii="Arial" w:eastAsia="TimesNewRomanPSMT" w:hAnsi="Arial" w:cs="Arial"/>
          <w:bCs/>
          <w:iCs/>
        </w:rPr>
      </w:pPr>
      <w:r>
        <w:rPr>
          <w:rFonts w:ascii="Arial" w:eastAsia="TimesNewRomanPSMT" w:hAnsi="Arial" w:cs="Arial"/>
          <w:bCs/>
          <w:iCs/>
        </w:rPr>
        <w:t>„</w:t>
      </w:r>
      <w:r>
        <w:rPr>
          <w:rFonts w:ascii="Arial" w:eastAsia="TimesNewRomanPSMT" w:hAnsi="Arial" w:cs="Arial"/>
          <w:b/>
          <w:bCs/>
          <w:iCs/>
        </w:rPr>
        <w:t>Допуна понуде</w:t>
      </w:r>
      <w:r>
        <w:rPr>
          <w:rFonts w:ascii="Arial" w:eastAsia="TimesNewRomanPSMT" w:hAnsi="Arial" w:cs="Arial"/>
          <w:bCs/>
          <w:iCs/>
        </w:rPr>
        <w:t xml:space="preserve"> </w:t>
      </w:r>
      <w:r>
        <w:rPr>
          <w:rFonts w:ascii="Arial" w:eastAsia="TimesNewRomanPS-BoldMT" w:hAnsi="Arial" w:cs="Arial"/>
          <w:b/>
          <w:bCs/>
        </w:rPr>
        <w:t>за јавну набавку</w:t>
      </w:r>
      <w:r>
        <w:rPr>
          <w:rFonts w:ascii="Arial" w:hAnsi="Arial" w:cs="Arial"/>
        </w:rPr>
        <w:t xml:space="preserve"> </w:t>
      </w:r>
      <w:r w:rsidR="00032B87">
        <w:rPr>
          <w:rFonts w:ascii="Arial" w:hAnsi="Arial" w:cs="Arial"/>
          <w:b/>
        </w:rPr>
        <w:t>рампи за инвалиде</w:t>
      </w:r>
      <w:r w:rsidR="00953C88">
        <w:rPr>
          <w:rFonts w:ascii="Arial" w:eastAsia="TimesNewRomanPS-BoldMT" w:hAnsi="Arial" w:cs="Arial"/>
          <w:b/>
          <w:bCs/>
        </w:rPr>
        <w:t>,</w:t>
      </w:r>
      <w:r w:rsidR="00265533">
        <w:rPr>
          <w:rFonts w:ascii="Arial" w:eastAsia="TimesNewRomanPS-BoldMT" w:hAnsi="Arial" w:cs="Arial"/>
          <w:b/>
          <w:bCs/>
        </w:rPr>
        <w:t xml:space="preserve"> </w:t>
      </w:r>
      <w:r>
        <w:rPr>
          <w:rFonts w:ascii="Arial" w:eastAsia="TimesNewRomanPS-BoldMT" w:hAnsi="Arial" w:cs="Arial"/>
          <w:b/>
          <w:bCs/>
        </w:rPr>
        <w:t>ЈН бр</w:t>
      </w:r>
      <w:r w:rsidR="00AD418B">
        <w:rPr>
          <w:rFonts w:ascii="Arial" w:eastAsia="TimesNewRomanPS-BoldMT" w:hAnsi="Arial" w:cs="Arial"/>
          <w:b/>
          <w:bCs/>
        </w:rPr>
        <w:t xml:space="preserve"> </w:t>
      </w:r>
      <w:r w:rsidR="00156909">
        <w:rPr>
          <w:rFonts w:ascii="Arial" w:eastAsia="TimesNewRomanPS-BoldMT" w:hAnsi="Arial" w:cs="Arial"/>
          <w:b/>
          <w:bCs/>
        </w:rPr>
        <w:t>Д-1.1.</w:t>
      </w:r>
      <w:r w:rsidR="00032B87">
        <w:rPr>
          <w:rFonts w:ascii="Arial" w:eastAsia="TimesNewRomanPS-BoldMT" w:hAnsi="Arial" w:cs="Arial"/>
          <w:b/>
          <w:bCs/>
        </w:rPr>
        <w:t>5</w:t>
      </w:r>
      <w:r w:rsidR="00A305EF" w:rsidRPr="00A305EF">
        <w:rPr>
          <w:rFonts w:ascii="Arial" w:eastAsia="TimesNewRomanPS-BoldMT" w:hAnsi="Arial" w:cs="Arial"/>
          <w:b/>
          <w:bCs/>
        </w:rPr>
        <w:t xml:space="preserve"> </w:t>
      </w:r>
      <w:r>
        <w:rPr>
          <w:rFonts w:ascii="Arial" w:eastAsia="TimesNewRomanPSMT" w:hAnsi="Arial" w:cs="Arial"/>
          <w:b/>
          <w:bCs/>
        </w:rPr>
        <w:t xml:space="preserve">- </w:t>
      </w:r>
      <w:r>
        <w:rPr>
          <w:rFonts w:ascii="Arial" w:eastAsia="TimesNewRomanPS-BoldMT" w:hAnsi="Arial" w:cs="Arial"/>
          <w:b/>
          <w:bCs/>
        </w:rPr>
        <w:t>НЕ ОТВАРАТИ”</w:t>
      </w:r>
      <w:r>
        <w:rPr>
          <w:rFonts w:ascii="Arial" w:eastAsia="TimesNewRomanPSMT" w:hAnsi="Arial" w:cs="Arial"/>
          <w:bCs/>
          <w:iCs/>
        </w:rPr>
        <w:t xml:space="preserve"> или</w:t>
      </w:r>
    </w:p>
    <w:p w:rsidR="00221C6F" w:rsidRDefault="00221C6F">
      <w:pPr>
        <w:jc w:val="both"/>
        <w:rPr>
          <w:rFonts w:ascii="Arial" w:eastAsia="TimesNewRomanPSMT" w:hAnsi="Arial" w:cs="Arial"/>
          <w:bCs/>
          <w:iCs/>
        </w:rPr>
      </w:pPr>
      <w:r>
        <w:rPr>
          <w:rFonts w:ascii="Arial" w:eastAsia="TimesNewRomanPSMT" w:hAnsi="Arial" w:cs="Arial"/>
          <w:bCs/>
          <w:iCs/>
        </w:rPr>
        <w:t>„</w:t>
      </w:r>
      <w:r>
        <w:rPr>
          <w:rFonts w:ascii="Arial" w:eastAsia="TimesNewRomanPSMT" w:hAnsi="Arial" w:cs="Arial"/>
          <w:b/>
          <w:bCs/>
          <w:iCs/>
        </w:rPr>
        <w:t>Опозив понуде</w:t>
      </w:r>
      <w:r>
        <w:rPr>
          <w:rFonts w:ascii="Arial" w:eastAsia="TimesNewRomanPSMT" w:hAnsi="Arial" w:cs="Arial"/>
          <w:bCs/>
          <w:iCs/>
        </w:rPr>
        <w:t xml:space="preserve"> </w:t>
      </w:r>
      <w:r w:rsidR="00032B87">
        <w:rPr>
          <w:rFonts w:ascii="Arial" w:eastAsia="TimesNewRomanPS-BoldMT" w:hAnsi="Arial" w:cs="Arial"/>
          <w:b/>
          <w:bCs/>
        </w:rPr>
        <w:t>јавну набавку</w:t>
      </w:r>
      <w:r w:rsidR="00032B87">
        <w:rPr>
          <w:rFonts w:ascii="Arial" w:hAnsi="Arial" w:cs="Arial"/>
        </w:rPr>
        <w:t xml:space="preserve"> </w:t>
      </w:r>
      <w:r w:rsidR="00032B87">
        <w:rPr>
          <w:rFonts w:ascii="Arial" w:hAnsi="Arial" w:cs="Arial"/>
          <w:b/>
        </w:rPr>
        <w:t>рампи за инвалиде</w:t>
      </w:r>
      <w:r w:rsidR="00265533">
        <w:rPr>
          <w:rFonts w:ascii="Arial" w:hAnsi="Arial" w:cs="Arial"/>
        </w:rPr>
        <w:t xml:space="preserve"> </w:t>
      </w:r>
      <w:r>
        <w:rPr>
          <w:rFonts w:ascii="Arial" w:eastAsia="TimesNewRomanPS-BoldMT" w:hAnsi="Arial" w:cs="Arial"/>
          <w:b/>
          <w:bCs/>
        </w:rPr>
        <w:t>ЈН бр</w:t>
      </w:r>
      <w:r w:rsidR="00AD418B">
        <w:rPr>
          <w:rFonts w:ascii="Arial" w:eastAsia="TimesNewRomanPS-BoldMT" w:hAnsi="Arial" w:cs="Arial"/>
          <w:b/>
          <w:bCs/>
        </w:rPr>
        <w:t xml:space="preserve"> </w:t>
      </w:r>
      <w:r w:rsidR="00156909">
        <w:rPr>
          <w:rFonts w:ascii="Arial" w:eastAsia="TimesNewRomanPS-BoldMT" w:hAnsi="Arial" w:cs="Arial"/>
          <w:b/>
          <w:bCs/>
        </w:rPr>
        <w:t>Д-1.1.</w:t>
      </w:r>
      <w:r w:rsidR="00032B87">
        <w:rPr>
          <w:rFonts w:ascii="Arial" w:eastAsia="TimesNewRomanPS-BoldMT" w:hAnsi="Arial" w:cs="Arial"/>
          <w:b/>
          <w:bCs/>
        </w:rPr>
        <w:t>5</w:t>
      </w:r>
      <w:r w:rsidR="00A305EF" w:rsidRPr="00A305EF">
        <w:rPr>
          <w:rFonts w:ascii="Arial" w:eastAsia="TimesNewRomanPS-BoldMT" w:hAnsi="Arial" w:cs="Arial"/>
          <w:b/>
          <w:bCs/>
        </w:rPr>
        <w:t xml:space="preserve"> </w:t>
      </w:r>
      <w:r>
        <w:rPr>
          <w:rFonts w:ascii="Arial" w:eastAsia="TimesNewRomanPSMT" w:hAnsi="Arial" w:cs="Arial"/>
          <w:b/>
          <w:bCs/>
        </w:rPr>
        <w:t xml:space="preserve">- </w:t>
      </w:r>
      <w:r>
        <w:rPr>
          <w:rFonts w:ascii="Arial" w:eastAsia="TimesNewRomanPS-BoldMT" w:hAnsi="Arial" w:cs="Arial"/>
          <w:b/>
          <w:bCs/>
        </w:rPr>
        <w:t>НЕ ОТВАРАТИ</w:t>
      </w:r>
      <w:proofErr w:type="gramStart"/>
      <w:r>
        <w:rPr>
          <w:rFonts w:ascii="Arial" w:eastAsia="TimesNewRomanPS-BoldMT" w:hAnsi="Arial" w:cs="Arial"/>
          <w:b/>
          <w:bCs/>
        </w:rPr>
        <w:t xml:space="preserve">” </w:t>
      </w:r>
      <w:r>
        <w:rPr>
          <w:rFonts w:ascii="Arial" w:eastAsia="TimesNewRomanPS-BoldMT" w:hAnsi="Arial" w:cs="Arial"/>
          <w:bCs/>
        </w:rPr>
        <w:t xml:space="preserve"> или</w:t>
      </w:r>
      <w:proofErr w:type="gramEnd"/>
    </w:p>
    <w:p w:rsidR="00221C6F" w:rsidRDefault="00221C6F">
      <w:pPr>
        <w:jc w:val="both"/>
        <w:rPr>
          <w:rFonts w:ascii="Arial" w:eastAsia="TimesNewRomanPSMT" w:hAnsi="Arial" w:cs="Arial"/>
          <w:bCs/>
        </w:rPr>
      </w:pPr>
      <w:r>
        <w:rPr>
          <w:rFonts w:ascii="Arial" w:eastAsia="TimesNewRomanPSMT" w:hAnsi="Arial" w:cs="Arial"/>
          <w:bCs/>
          <w:iCs/>
        </w:rPr>
        <w:t>„</w:t>
      </w:r>
      <w:r>
        <w:rPr>
          <w:rFonts w:ascii="Arial" w:eastAsia="TimesNewRomanPSMT" w:hAnsi="Arial" w:cs="Arial"/>
          <w:b/>
          <w:bCs/>
          <w:iCs/>
        </w:rPr>
        <w:t>Измена и допуна понуде</w:t>
      </w:r>
      <w:r>
        <w:rPr>
          <w:rFonts w:ascii="Arial" w:eastAsia="TimesNewRomanPS-BoldMT" w:hAnsi="Arial" w:cs="Arial"/>
          <w:b/>
          <w:bCs/>
        </w:rPr>
        <w:t xml:space="preserve"> </w:t>
      </w:r>
      <w:r w:rsidR="00032B87">
        <w:rPr>
          <w:rFonts w:ascii="Arial" w:eastAsia="TimesNewRomanPS-BoldMT" w:hAnsi="Arial" w:cs="Arial"/>
          <w:b/>
          <w:bCs/>
        </w:rPr>
        <w:t>јавну набавку</w:t>
      </w:r>
      <w:r w:rsidR="00032B87">
        <w:rPr>
          <w:rFonts w:ascii="Arial" w:hAnsi="Arial" w:cs="Arial"/>
        </w:rPr>
        <w:t xml:space="preserve"> </w:t>
      </w:r>
      <w:r w:rsidR="00032B87">
        <w:rPr>
          <w:rFonts w:ascii="Arial" w:hAnsi="Arial" w:cs="Arial"/>
          <w:b/>
        </w:rPr>
        <w:t>рампи за инвалиде</w:t>
      </w:r>
      <w:r>
        <w:rPr>
          <w:rFonts w:ascii="Arial" w:hAnsi="Arial" w:cs="Arial"/>
        </w:rPr>
        <w:t>,</w:t>
      </w:r>
      <w:r w:rsidR="00265533">
        <w:rPr>
          <w:rFonts w:ascii="Arial" w:hAnsi="Arial" w:cs="Arial"/>
        </w:rPr>
        <w:t xml:space="preserve"> </w:t>
      </w:r>
      <w:r>
        <w:rPr>
          <w:rFonts w:ascii="Arial" w:eastAsia="TimesNewRomanPS-BoldMT" w:hAnsi="Arial" w:cs="Arial"/>
          <w:b/>
          <w:bCs/>
        </w:rPr>
        <w:t>ЈН бр</w:t>
      </w:r>
      <w:r w:rsidR="00AD418B">
        <w:rPr>
          <w:rFonts w:ascii="Arial" w:eastAsia="TimesNewRomanPS-BoldMT" w:hAnsi="Arial" w:cs="Arial"/>
          <w:b/>
          <w:bCs/>
        </w:rPr>
        <w:t xml:space="preserve"> </w:t>
      </w:r>
      <w:r w:rsidR="00A305EF" w:rsidRPr="00A305EF">
        <w:rPr>
          <w:rFonts w:ascii="Arial" w:eastAsia="TimesNewRomanPS-BoldMT" w:hAnsi="Arial" w:cs="Arial"/>
          <w:b/>
          <w:bCs/>
        </w:rPr>
        <w:t>Д-</w:t>
      </w:r>
      <w:proofErr w:type="gramStart"/>
      <w:r w:rsidR="00A305EF" w:rsidRPr="00A305EF">
        <w:rPr>
          <w:rFonts w:ascii="Arial" w:eastAsia="TimesNewRomanPS-BoldMT" w:hAnsi="Arial" w:cs="Arial"/>
          <w:b/>
          <w:bCs/>
        </w:rPr>
        <w:t>1.1.</w:t>
      </w:r>
      <w:r w:rsidR="00032B87">
        <w:rPr>
          <w:rFonts w:ascii="Arial" w:eastAsia="TimesNewRomanPS-BoldMT" w:hAnsi="Arial" w:cs="Arial"/>
          <w:b/>
          <w:bCs/>
        </w:rPr>
        <w:t>5</w:t>
      </w:r>
      <w:r w:rsidR="00A305EF" w:rsidRPr="00A305EF">
        <w:rPr>
          <w:rFonts w:ascii="Arial" w:eastAsia="TimesNewRomanPS-BoldMT" w:hAnsi="Arial" w:cs="Arial"/>
          <w:b/>
          <w:bCs/>
        </w:rPr>
        <w:t xml:space="preserve"> </w:t>
      </w:r>
      <w:r>
        <w:rPr>
          <w:rFonts w:ascii="Arial" w:eastAsia="TimesNewRomanPS-BoldMT" w:hAnsi="Arial" w:cs="Arial"/>
          <w:b/>
          <w:bCs/>
        </w:rPr>
        <w:t xml:space="preserve"> </w:t>
      </w:r>
      <w:r>
        <w:rPr>
          <w:rFonts w:ascii="Arial" w:eastAsia="TimesNewRomanPSMT" w:hAnsi="Arial" w:cs="Arial"/>
          <w:b/>
          <w:bCs/>
        </w:rPr>
        <w:t>-</w:t>
      </w:r>
      <w:proofErr w:type="gramEnd"/>
      <w:r>
        <w:rPr>
          <w:rFonts w:ascii="Arial" w:eastAsia="TimesNewRomanPSMT" w:hAnsi="Arial" w:cs="Arial"/>
          <w:b/>
          <w:bCs/>
        </w:rPr>
        <w:t xml:space="preserve"> </w:t>
      </w:r>
      <w:r>
        <w:rPr>
          <w:rFonts w:ascii="Arial" w:eastAsia="TimesNewRomanPS-BoldMT" w:hAnsi="Arial" w:cs="Arial"/>
          <w:b/>
          <w:bCs/>
        </w:rPr>
        <w:t>НЕ ОТВАРАТИ”.</w:t>
      </w:r>
    </w:p>
    <w:p w:rsidR="00221C6F" w:rsidRDefault="00221C6F">
      <w:pPr>
        <w:jc w:val="both"/>
        <w:rPr>
          <w:rFonts w:ascii="Arial" w:hAnsi="Arial" w:cs="Arial"/>
        </w:rPr>
      </w:pPr>
      <w:proofErr w:type="gramStart"/>
      <w:r>
        <w:rPr>
          <w:rFonts w:ascii="Arial" w:eastAsia="TimesNewRomanPSMT" w:hAnsi="Arial" w:cs="Arial"/>
          <w:bCs/>
        </w:rPr>
        <w:t>На полеђини коверте или на кутији навести назив</w:t>
      </w:r>
      <w:r>
        <w:rPr>
          <w:rFonts w:ascii="Arial" w:eastAsia="TimesNewRomanPSMT" w:hAnsi="Arial" w:cs="Arial"/>
          <w:bCs/>
          <w:lang w:val="sr-Cyrl-CS"/>
        </w:rPr>
        <w:t xml:space="preserve"> и адресу</w:t>
      </w:r>
      <w:r>
        <w:rPr>
          <w:rFonts w:ascii="Arial" w:eastAsia="TimesNewRomanPSMT" w:hAnsi="Arial" w:cs="Arial"/>
          <w:bCs/>
        </w:rPr>
        <w:t xml:space="preserve"> понуђача.</w:t>
      </w:r>
      <w:proofErr w:type="gramEnd"/>
      <w:r>
        <w:rPr>
          <w:rFonts w:ascii="Arial" w:eastAsia="TimesNewRomanPSMT" w:hAnsi="Arial" w:cs="Arial"/>
          <w:bCs/>
        </w:rPr>
        <w:t xml:space="preserve"> </w:t>
      </w:r>
      <w:proofErr w:type="gramStart"/>
      <w:r>
        <w:rPr>
          <w:rFonts w:ascii="Arial" w:eastAsia="TimesNewRomanPSMT" w:hAnsi="Arial" w:cs="Arial"/>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roofErr w:type="gramEnd"/>
    </w:p>
    <w:p w:rsidR="00221C6F" w:rsidRDefault="00221C6F">
      <w:pPr>
        <w:jc w:val="both"/>
        <w:rPr>
          <w:rFonts w:ascii="Arial" w:hAnsi="Arial" w:cs="Arial"/>
        </w:rPr>
      </w:pPr>
      <w:proofErr w:type="gramStart"/>
      <w:r>
        <w:rPr>
          <w:rFonts w:ascii="Arial" w:hAnsi="Arial" w:cs="Arial"/>
        </w:rPr>
        <w:t>По истеку рока за подношење понуда понуђач не може да повуче нити да мења своју понуду.</w:t>
      </w:r>
      <w:proofErr w:type="gramEnd"/>
    </w:p>
    <w:p w:rsidR="00967D80" w:rsidRPr="0010413E" w:rsidRDefault="00967D80">
      <w:pPr>
        <w:jc w:val="both"/>
        <w:rPr>
          <w:rFonts w:ascii="Arial" w:hAnsi="Arial" w:cs="Arial"/>
          <w:b/>
          <w:i/>
          <w:iCs/>
        </w:rPr>
      </w:pPr>
    </w:p>
    <w:p w:rsidR="00221C6F" w:rsidRDefault="00A305EF">
      <w:pPr>
        <w:jc w:val="both"/>
      </w:pPr>
      <w:r>
        <w:rPr>
          <w:rFonts w:ascii="Arial" w:hAnsi="Arial" w:cs="Arial"/>
          <w:b/>
          <w:bCs/>
          <w:i/>
          <w:iCs/>
        </w:rPr>
        <w:t>5</w:t>
      </w:r>
      <w:r w:rsidR="00221C6F">
        <w:rPr>
          <w:rFonts w:ascii="Arial" w:hAnsi="Arial" w:cs="Arial"/>
          <w:b/>
          <w:bCs/>
          <w:i/>
          <w:iCs/>
        </w:rPr>
        <w:t xml:space="preserve">. УЧЕСТВОВАЊЕ У ЗАЈЕДНИЧКОЈ ПОНУДИ ИЛИ КАО ПОДИЗВОЂАЧ </w:t>
      </w:r>
    </w:p>
    <w:p w:rsidR="00221C6F" w:rsidRDefault="00221C6F">
      <w:pPr>
        <w:jc w:val="both"/>
      </w:pPr>
    </w:p>
    <w:p w:rsidR="00221C6F" w:rsidRDefault="00221C6F">
      <w:pPr>
        <w:jc w:val="both"/>
        <w:rPr>
          <w:rFonts w:ascii="Arial" w:hAnsi="Arial" w:cs="Arial"/>
          <w:iCs/>
        </w:rPr>
      </w:pPr>
      <w:proofErr w:type="gramStart"/>
      <w:r>
        <w:rPr>
          <w:rFonts w:ascii="Arial" w:hAnsi="Arial" w:cs="Arial"/>
          <w:bCs/>
          <w:iCs/>
        </w:rPr>
        <w:t>Понуђач може да поднесе само једну понуду.</w:t>
      </w:r>
      <w:proofErr w:type="gramEnd"/>
      <w:r>
        <w:rPr>
          <w:rFonts w:ascii="Arial" w:hAnsi="Arial" w:cs="Arial"/>
          <w:i/>
          <w:iCs/>
        </w:rPr>
        <w:t xml:space="preserve"> </w:t>
      </w:r>
    </w:p>
    <w:p w:rsidR="00221C6F" w:rsidRDefault="00221C6F">
      <w:pPr>
        <w:jc w:val="both"/>
        <w:rPr>
          <w:rFonts w:ascii="Arial" w:hAnsi="Arial" w:cs="Arial"/>
          <w:iCs/>
        </w:rPr>
      </w:pPr>
      <w:proofErr w:type="gramStart"/>
      <w:r>
        <w:rPr>
          <w:rFonts w:ascii="Arial" w:hAnsi="Arial" w:cs="Arial"/>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roofErr w:type="gramEnd"/>
    </w:p>
    <w:p w:rsidR="00221C6F" w:rsidRDefault="00221C6F">
      <w:pPr>
        <w:jc w:val="both"/>
        <w:rPr>
          <w:rFonts w:ascii="Arial" w:hAnsi="Arial" w:cs="Arial"/>
          <w:i/>
          <w:iCs/>
          <w:color w:val="FF0000"/>
        </w:rPr>
      </w:pPr>
      <w:proofErr w:type="gramStart"/>
      <w:r>
        <w:rPr>
          <w:rFonts w:ascii="Arial" w:hAnsi="Arial" w:cs="Arial"/>
          <w:iCs/>
        </w:rPr>
        <w:t xml:space="preserve">У Обрасцу понуде </w:t>
      </w:r>
      <w:r>
        <w:rPr>
          <w:rFonts w:ascii="Arial" w:hAnsi="Arial" w:cs="Arial"/>
          <w:iCs/>
          <w:lang w:val="sr-Cyrl-CS"/>
        </w:rPr>
        <w:t xml:space="preserve">(поглавље </w:t>
      </w:r>
      <w:r w:rsidRPr="00180C91">
        <w:rPr>
          <w:rFonts w:ascii="Arial" w:hAnsi="Arial" w:cs="Arial"/>
          <w:iCs/>
        </w:rPr>
        <w:t>VI</w:t>
      </w:r>
      <w:r w:rsidR="000A218C">
        <w:rPr>
          <w:rFonts w:ascii="Arial" w:hAnsi="Arial" w:cs="Arial"/>
          <w:iCs/>
        </w:rPr>
        <w:t>I</w:t>
      </w:r>
      <w:r>
        <w:rPr>
          <w:rFonts w:ascii="Arial" w:hAnsi="Arial" w:cs="Arial"/>
          <w:iCs/>
          <w:lang w:val="ru-RU"/>
        </w:rPr>
        <w:t>)</w:t>
      </w:r>
      <w:r>
        <w:rPr>
          <w:rFonts w:ascii="Arial" w:hAnsi="Arial" w:cs="Arial"/>
          <w:iCs/>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roofErr w:type="gramEnd"/>
    </w:p>
    <w:p w:rsidR="00CE32DD" w:rsidRPr="00CE32DD" w:rsidRDefault="00CE32DD">
      <w:pPr>
        <w:jc w:val="both"/>
        <w:rPr>
          <w:rFonts w:ascii="Arial" w:hAnsi="Arial" w:cs="Arial"/>
          <w:i/>
          <w:iCs/>
          <w:color w:val="FF0000"/>
        </w:rPr>
      </w:pPr>
    </w:p>
    <w:p w:rsidR="00221C6F" w:rsidRDefault="00A305EF">
      <w:pPr>
        <w:jc w:val="both"/>
        <w:rPr>
          <w:rFonts w:ascii="Arial" w:hAnsi="Arial" w:cs="Arial"/>
          <w:iCs/>
        </w:rPr>
      </w:pPr>
      <w:r>
        <w:rPr>
          <w:rFonts w:ascii="Arial" w:hAnsi="Arial" w:cs="Arial"/>
          <w:b/>
          <w:bCs/>
          <w:i/>
          <w:iCs/>
        </w:rPr>
        <w:t>6</w:t>
      </w:r>
      <w:r w:rsidR="00221C6F">
        <w:rPr>
          <w:rFonts w:ascii="Arial" w:hAnsi="Arial" w:cs="Arial"/>
          <w:b/>
          <w:bCs/>
          <w:i/>
          <w:iCs/>
        </w:rPr>
        <w:t>. ПОНУДА СА ПОДИЗВОЂАЧЕМ</w:t>
      </w:r>
    </w:p>
    <w:p w:rsidR="00221C6F" w:rsidRDefault="00221C6F">
      <w:pPr>
        <w:jc w:val="both"/>
        <w:rPr>
          <w:rFonts w:ascii="Arial" w:hAnsi="Arial" w:cs="Arial"/>
          <w:iCs/>
        </w:rPr>
      </w:pPr>
    </w:p>
    <w:p w:rsidR="00221C6F" w:rsidRDefault="00221C6F">
      <w:pPr>
        <w:jc w:val="both"/>
        <w:rPr>
          <w:rFonts w:ascii="Arial" w:hAnsi="Arial" w:cs="Arial"/>
          <w:iCs/>
        </w:rPr>
      </w:pPr>
      <w:r>
        <w:rPr>
          <w:rFonts w:ascii="Arial" w:hAnsi="Arial" w:cs="Arial"/>
          <w:iCs/>
        </w:rPr>
        <w:t>Уколико понуђач подноси понуду са подизвођачем дужан је да у Обрасцу понуде</w:t>
      </w:r>
      <w:r>
        <w:rPr>
          <w:rFonts w:ascii="Arial" w:hAnsi="Arial" w:cs="Arial"/>
          <w:iCs/>
          <w:lang w:val="sr-Cyrl-CS"/>
        </w:rPr>
        <w:t xml:space="preserve"> (поглавље </w:t>
      </w:r>
      <w:r w:rsidRPr="00180C91">
        <w:rPr>
          <w:rFonts w:ascii="Arial" w:hAnsi="Arial" w:cs="Arial"/>
          <w:iCs/>
        </w:rPr>
        <w:t>VI</w:t>
      </w:r>
      <w:r w:rsidR="000A218C">
        <w:rPr>
          <w:rFonts w:ascii="Arial" w:hAnsi="Arial" w:cs="Arial"/>
          <w:iCs/>
        </w:rPr>
        <w:t>I</w:t>
      </w:r>
      <w:r>
        <w:rPr>
          <w:rFonts w:ascii="Arial" w:hAnsi="Arial" w:cs="Arial"/>
          <w:iCs/>
          <w:lang w:val="ru-RU"/>
        </w:rPr>
        <w:t>)</w:t>
      </w:r>
      <w:r>
        <w:rPr>
          <w:rFonts w:ascii="Arial" w:hAnsi="Arial" w:cs="Arial"/>
          <w:iCs/>
        </w:rPr>
        <w:t xml:space="preserve"> наведе да</w:t>
      </w:r>
      <w:r w:rsidR="00586CE2">
        <w:rPr>
          <w:rFonts w:ascii="Arial" w:hAnsi="Arial" w:cs="Arial"/>
          <w:iCs/>
        </w:rPr>
        <w:t xml:space="preserve"> понуду подноси са по</w:t>
      </w:r>
      <w:r w:rsidR="003C4F85">
        <w:rPr>
          <w:rFonts w:ascii="Arial" w:hAnsi="Arial" w:cs="Arial"/>
          <w:iCs/>
        </w:rPr>
        <w:t>д</w:t>
      </w:r>
      <w:r w:rsidR="00586CE2">
        <w:rPr>
          <w:rFonts w:ascii="Arial" w:hAnsi="Arial" w:cs="Arial"/>
          <w:iCs/>
        </w:rPr>
        <w:t>извођачем,</w:t>
      </w:r>
      <w:r>
        <w:rPr>
          <w:rFonts w:ascii="Arial" w:hAnsi="Arial" w:cs="Arial"/>
          <w:iCs/>
        </w:rPr>
        <w:t xml:space="preserve">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221C6F" w:rsidRDefault="00221C6F">
      <w:pPr>
        <w:jc w:val="both"/>
        <w:rPr>
          <w:rFonts w:ascii="Arial" w:hAnsi="Arial" w:cs="Arial"/>
          <w:iCs/>
        </w:rPr>
      </w:pPr>
      <w:proofErr w:type="gramStart"/>
      <w:r>
        <w:rPr>
          <w:rFonts w:ascii="Arial" w:hAnsi="Arial" w:cs="Arial"/>
          <w:iCs/>
        </w:rPr>
        <w:t xml:space="preserve">Понуђач </w:t>
      </w:r>
      <w:r>
        <w:rPr>
          <w:rFonts w:ascii="Arial" w:hAnsi="Arial" w:cs="Arial"/>
          <w:iCs/>
          <w:color w:val="auto"/>
        </w:rPr>
        <w:t>у Обрасцу понуде</w:t>
      </w:r>
      <w:r w:rsidRPr="00A51A3B">
        <w:rPr>
          <w:rFonts w:ascii="Arial" w:hAnsi="Arial" w:cs="Arial"/>
          <w:i/>
          <w:iCs/>
          <w:color w:val="FF0000"/>
        </w:rPr>
        <w:t xml:space="preserve"> </w:t>
      </w:r>
      <w:r w:rsidR="00A51A3B" w:rsidRPr="004C6E39">
        <w:rPr>
          <w:rFonts w:ascii="Arial" w:hAnsi="Arial" w:cs="Arial"/>
          <w:iCs/>
          <w:color w:val="auto"/>
        </w:rPr>
        <w:t>наво</w:t>
      </w:r>
      <w:r w:rsidRPr="004C6E39">
        <w:rPr>
          <w:rFonts w:ascii="Arial" w:hAnsi="Arial" w:cs="Arial"/>
          <w:iCs/>
          <w:color w:val="auto"/>
        </w:rPr>
        <w:t xml:space="preserve">ди </w:t>
      </w:r>
      <w:r>
        <w:rPr>
          <w:rFonts w:ascii="Arial" w:hAnsi="Arial" w:cs="Arial"/>
          <w:iCs/>
        </w:rPr>
        <w:t>назив и седиште подизвођача, уколико ће делимично извршење набавке поверити подизвођачу.</w:t>
      </w:r>
      <w:proofErr w:type="gramEnd"/>
      <w:r>
        <w:rPr>
          <w:rFonts w:ascii="Arial" w:hAnsi="Arial" w:cs="Arial"/>
          <w:iCs/>
        </w:rPr>
        <w:t xml:space="preserve"> </w:t>
      </w:r>
    </w:p>
    <w:p w:rsidR="00221C6F" w:rsidRDefault="00221C6F">
      <w:pPr>
        <w:jc w:val="both"/>
        <w:rPr>
          <w:rFonts w:ascii="Arial" w:eastAsia="TimesNewRomanPSMT" w:hAnsi="Arial" w:cs="Arial"/>
          <w:bCs/>
        </w:rPr>
      </w:pPr>
      <w:proofErr w:type="gramStart"/>
      <w:r>
        <w:rPr>
          <w:rFonts w:ascii="Arial" w:hAnsi="Arial" w:cs="Arial"/>
          <w:i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roofErr w:type="gramEnd"/>
      <w:r>
        <w:rPr>
          <w:rFonts w:eastAsia="TimesNewRomanPSMT"/>
          <w:bCs/>
        </w:rPr>
        <w:t xml:space="preserve"> </w:t>
      </w:r>
    </w:p>
    <w:p w:rsidR="00221C6F" w:rsidRDefault="00221C6F">
      <w:pPr>
        <w:jc w:val="both"/>
        <w:rPr>
          <w:rFonts w:ascii="Arial" w:hAnsi="Arial" w:cs="Arial"/>
          <w:iCs/>
        </w:rPr>
      </w:pPr>
      <w:proofErr w:type="gramStart"/>
      <w:r>
        <w:rPr>
          <w:rFonts w:ascii="Arial" w:eastAsia="TimesNewRomanPSMT" w:hAnsi="Arial" w:cs="Arial"/>
          <w:bCs/>
        </w:rPr>
        <w:t xml:space="preserve">Понуђач је дужан да за подизвођаче достави доказе о испуњености услова који су наведени у </w:t>
      </w:r>
      <w:r>
        <w:rPr>
          <w:rFonts w:ascii="Arial" w:eastAsia="TimesNewRomanPSMT" w:hAnsi="Arial" w:cs="Arial"/>
          <w:bCs/>
          <w:lang w:val="sr-Cyrl-CS"/>
        </w:rPr>
        <w:t>поглављу</w:t>
      </w:r>
      <w:r>
        <w:rPr>
          <w:rFonts w:ascii="Arial" w:eastAsia="TimesNewRomanPSMT" w:hAnsi="Arial" w:cs="Arial"/>
          <w:bCs/>
        </w:rPr>
        <w:t xml:space="preserve"> </w:t>
      </w:r>
      <w:r w:rsidRPr="00180C91">
        <w:rPr>
          <w:rFonts w:ascii="Arial" w:eastAsia="TimesNewRomanPSMT" w:hAnsi="Arial" w:cs="Arial"/>
          <w:bCs/>
        </w:rPr>
        <w:t>V</w:t>
      </w:r>
      <w:r>
        <w:rPr>
          <w:rFonts w:ascii="Arial" w:eastAsia="TimesNewRomanPSMT" w:hAnsi="Arial" w:cs="Arial"/>
          <w:bCs/>
          <w:lang w:val="ru-RU"/>
        </w:rPr>
        <w:t xml:space="preserve"> </w:t>
      </w:r>
      <w:r>
        <w:rPr>
          <w:rFonts w:ascii="Arial" w:eastAsia="TimesNewRomanPSMT" w:hAnsi="Arial" w:cs="Arial"/>
          <w:bCs/>
        </w:rPr>
        <w:t>конкурсне документације</w:t>
      </w:r>
      <w:r w:rsidR="00233F40">
        <w:rPr>
          <w:rFonts w:ascii="Arial" w:eastAsia="TimesNewRomanPSMT" w:hAnsi="Arial" w:cs="Arial"/>
          <w:bCs/>
        </w:rPr>
        <w:t xml:space="preserve">, у складу са упутством како се доказује испуњеност услова </w:t>
      </w:r>
      <w:r w:rsidR="00262DD3">
        <w:rPr>
          <w:rFonts w:ascii="Arial" w:eastAsia="TimesNewRomanPSMT" w:hAnsi="Arial" w:cs="Arial"/>
          <w:bCs/>
        </w:rPr>
        <w:t>(Образац изјаве</w:t>
      </w:r>
      <w:r w:rsidR="006536F4" w:rsidRPr="006536F4">
        <w:rPr>
          <w:rFonts w:ascii="Arial" w:eastAsia="TimesNewRomanPSMT" w:hAnsi="Arial" w:cs="Arial"/>
          <w:bCs/>
        </w:rPr>
        <w:t xml:space="preserve"> </w:t>
      </w:r>
      <w:r w:rsidR="006536F4">
        <w:rPr>
          <w:rFonts w:ascii="Arial" w:eastAsia="TimesNewRomanPSMT" w:hAnsi="Arial" w:cs="Arial"/>
          <w:bCs/>
        </w:rPr>
        <w:t xml:space="preserve">из </w:t>
      </w:r>
      <w:r w:rsidR="00233F40">
        <w:rPr>
          <w:rFonts w:ascii="Arial" w:eastAsia="TimesNewRomanPSMT" w:hAnsi="Arial" w:cs="Arial"/>
          <w:bCs/>
          <w:lang w:val="sr-Cyrl-CS"/>
        </w:rPr>
        <w:t>поглаваља</w:t>
      </w:r>
      <w:r w:rsidR="006536F4">
        <w:rPr>
          <w:rFonts w:ascii="Arial" w:eastAsia="TimesNewRomanPSMT" w:hAnsi="Arial" w:cs="Arial"/>
          <w:bCs/>
        </w:rPr>
        <w:t xml:space="preserve"> </w:t>
      </w:r>
      <w:r w:rsidR="006536F4" w:rsidRPr="00180C91">
        <w:rPr>
          <w:rFonts w:ascii="Arial" w:eastAsia="TimesNewRomanPSMT" w:hAnsi="Arial" w:cs="Arial"/>
          <w:bCs/>
        </w:rPr>
        <w:t>V</w:t>
      </w:r>
      <w:r w:rsidR="006536F4">
        <w:rPr>
          <w:rFonts w:ascii="Arial" w:eastAsia="TimesNewRomanPSMT" w:hAnsi="Arial" w:cs="Arial"/>
          <w:bCs/>
          <w:lang w:val="ru-RU"/>
        </w:rPr>
        <w:t xml:space="preserve"> одељак </w:t>
      </w:r>
      <w:r w:rsidR="006536F4" w:rsidRPr="00180C91">
        <w:rPr>
          <w:rFonts w:ascii="Arial" w:eastAsia="TimesNewRomanPSMT" w:hAnsi="Arial" w:cs="Arial"/>
          <w:bCs/>
          <w:lang w:val="ru-RU"/>
        </w:rPr>
        <w:t>3</w:t>
      </w:r>
      <w:r w:rsidR="006536F4">
        <w:rPr>
          <w:rFonts w:ascii="Arial" w:eastAsia="TimesNewRomanPSMT" w:hAnsi="Arial" w:cs="Arial"/>
          <w:bCs/>
          <w:lang w:val="ru-RU"/>
        </w:rPr>
        <w:t>.</w:t>
      </w:r>
      <w:r w:rsidR="00262DD3">
        <w:rPr>
          <w:rFonts w:ascii="Arial" w:eastAsia="TimesNewRomanPSMT" w:hAnsi="Arial" w:cs="Arial"/>
          <w:bCs/>
        </w:rPr>
        <w:t>)</w:t>
      </w:r>
      <w:r>
        <w:rPr>
          <w:rFonts w:ascii="Arial" w:eastAsia="TimesNewRomanPSMT" w:hAnsi="Arial" w:cs="Arial"/>
          <w:bCs/>
        </w:rPr>
        <w:t>.</w:t>
      </w:r>
      <w:proofErr w:type="gramEnd"/>
    </w:p>
    <w:p w:rsidR="00221C6F" w:rsidRDefault="00221C6F">
      <w:pPr>
        <w:jc w:val="both"/>
        <w:rPr>
          <w:rFonts w:ascii="Arial" w:hAnsi="Arial" w:cs="Arial"/>
          <w:iCs/>
        </w:rPr>
      </w:pPr>
      <w:proofErr w:type="gramStart"/>
      <w:r>
        <w:rPr>
          <w:rFonts w:ascii="Arial" w:hAnsi="Arial" w:cs="Arial"/>
          <w:iCs/>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roofErr w:type="gramEnd"/>
      <w:r>
        <w:rPr>
          <w:rFonts w:ascii="Arial" w:hAnsi="Arial" w:cs="Arial"/>
          <w:iCs/>
        </w:rPr>
        <w:t xml:space="preserve"> </w:t>
      </w:r>
    </w:p>
    <w:p w:rsidR="00221C6F" w:rsidRDefault="00221C6F">
      <w:pPr>
        <w:jc w:val="both"/>
        <w:rPr>
          <w:rFonts w:ascii="Arial" w:hAnsi="Arial" w:cs="Arial"/>
        </w:rPr>
      </w:pPr>
      <w:proofErr w:type="gramStart"/>
      <w:r>
        <w:rPr>
          <w:rFonts w:ascii="Arial" w:hAnsi="Arial" w:cs="Arial"/>
          <w:iCs/>
        </w:rPr>
        <w:lastRenderedPageBreak/>
        <w:t>Понуђач је дужан да наручиоцу, на његов захтев, омогући приступ код подизвођача, ради утврђивања испуњености тражених услова.</w:t>
      </w:r>
      <w:proofErr w:type="gramEnd"/>
    </w:p>
    <w:p w:rsidR="00221C6F" w:rsidRDefault="00221C6F">
      <w:pPr>
        <w:jc w:val="both"/>
        <w:rPr>
          <w:rFonts w:ascii="Arial" w:hAnsi="Arial" w:cs="Arial"/>
          <w:b/>
          <w:i/>
          <w:color w:val="auto"/>
        </w:rPr>
      </w:pPr>
    </w:p>
    <w:p w:rsidR="00221C6F" w:rsidRDefault="00A305EF">
      <w:pPr>
        <w:jc w:val="both"/>
        <w:rPr>
          <w:rFonts w:ascii="Arial" w:hAnsi="Arial" w:cs="Arial"/>
        </w:rPr>
      </w:pPr>
      <w:r>
        <w:rPr>
          <w:rFonts w:ascii="Arial" w:hAnsi="Arial" w:cs="Arial"/>
          <w:b/>
          <w:i/>
        </w:rPr>
        <w:t>7</w:t>
      </w:r>
      <w:r w:rsidR="00221C6F">
        <w:rPr>
          <w:rFonts w:ascii="Arial" w:hAnsi="Arial" w:cs="Arial"/>
          <w:b/>
          <w:i/>
        </w:rPr>
        <w:t>. ЗАЈЕДНИЧКА ПОНУДА</w:t>
      </w:r>
    </w:p>
    <w:p w:rsidR="00221C6F" w:rsidRDefault="00221C6F">
      <w:pPr>
        <w:jc w:val="both"/>
        <w:rPr>
          <w:rFonts w:ascii="Arial" w:hAnsi="Arial" w:cs="Arial"/>
        </w:rPr>
      </w:pPr>
    </w:p>
    <w:p w:rsidR="00221C6F" w:rsidRDefault="00221C6F">
      <w:pPr>
        <w:jc w:val="both"/>
        <w:rPr>
          <w:rFonts w:ascii="Arial" w:hAnsi="Arial" w:cs="Arial"/>
        </w:rPr>
      </w:pPr>
      <w:proofErr w:type="gramStart"/>
      <w:r>
        <w:rPr>
          <w:rFonts w:ascii="Arial" w:hAnsi="Arial" w:cs="Arial"/>
        </w:rPr>
        <w:t>Понуду може поднети група понуђача.</w:t>
      </w:r>
      <w:proofErr w:type="gramEnd"/>
    </w:p>
    <w:p w:rsidR="00653B09" w:rsidRDefault="00653B09" w:rsidP="00653B09">
      <w:pPr>
        <w:jc w:val="both"/>
        <w:rPr>
          <w:rFonts w:ascii="Arial" w:hAnsi="Arial" w:cs="Arial"/>
        </w:rPr>
      </w:pPr>
      <w:r>
        <w:rPr>
          <w:rFonts w:ascii="Arial" w:hAnsi="Arial" w:cs="Arial"/>
        </w:rPr>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w:t>
      </w:r>
      <w:proofErr w:type="gramStart"/>
      <w:r>
        <w:rPr>
          <w:rFonts w:ascii="Arial" w:hAnsi="Arial" w:cs="Arial"/>
        </w:rPr>
        <w:t>садржи :</w:t>
      </w:r>
      <w:proofErr w:type="gramEnd"/>
    </w:p>
    <w:p w:rsidR="00653B09" w:rsidRDefault="00653B09" w:rsidP="00653B09">
      <w:pPr>
        <w:numPr>
          <w:ilvl w:val="0"/>
          <w:numId w:val="34"/>
        </w:numPr>
        <w:jc w:val="both"/>
        <w:rPr>
          <w:rFonts w:ascii="Arial" w:hAnsi="Arial" w:cs="Arial"/>
        </w:rPr>
      </w:pPr>
      <w:r>
        <w:rPr>
          <w:rFonts w:ascii="Arial" w:hAnsi="Arial" w:cs="Arial"/>
        </w:rPr>
        <w:t xml:space="preserve">податке о члану групе који ће бити носилац посла, односно који ће поднети понуду и који ће заступати групу понуђача пред наручиоцем, </w:t>
      </w:r>
    </w:p>
    <w:p w:rsidR="00024BDA" w:rsidRPr="00653B09" w:rsidRDefault="00653B09" w:rsidP="00024BDA">
      <w:pPr>
        <w:pStyle w:val="ListParagraph"/>
        <w:numPr>
          <w:ilvl w:val="0"/>
          <w:numId w:val="34"/>
        </w:numPr>
        <w:jc w:val="both"/>
        <w:rPr>
          <w:rFonts w:ascii="Arial" w:eastAsia="TimesNewRomanPSMT" w:hAnsi="Arial" w:cs="Arial"/>
          <w:bCs/>
        </w:rPr>
      </w:pPr>
      <w:proofErr w:type="gramStart"/>
      <w:r w:rsidRPr="003A068C">
        <w:rPr>
          <w:rFonts w:ascii="Arial" w:hAnsi="Arial" w:cs="Arial"/>
        </w:rPr>
        <w:t>опис</w:t>
      </w:r>
      <w:proofErr w:type="gramEnd"/>
      <w:r w:rsidRPr="003A068C">
        <w:rPr>
          <w:rFonts w:ascii="Arial" w:hAnsi="Arial" w:cs="Arial"/>
        </w:rPr>
        <w:t xml:space="preserve"> послова сваког понуђача из групе понуђача у извршењу уговора.</w:t>
      </w:r>
    </w:p>
    <w:p w:rsidR="00CE32DD" w:rsidRDefault="00CE32DD" w:rsidP="00024BDA">
      <w:pPr>
        <w:jc w:val="both"/>
        <w:rPr>
          <w:rFonts w:ascii="Arial" w:hAnsi="Arial" w:cs="Arial"/>
          <w:b/>
          <w:bCs/>
          <w:i/>
          <w:iCs/>
        </w:rPr>
      </w:pPr>
    </w:p>
    <w:p w:rsidR="00221C6F" w:rsidRDefault="00221C6F" w:rsidP="00024BDA">
      <w:pPr>
        <w:jc w:val="both"/>
        <w:rPr>
          <w:rFonts w:ascii="Arial" w:hAnsi="Arial" w:cs="Arial"/>
        </w:rPr>
      </w:pPr>
      <w:proofErr w:type="gramStart"/>
      <w:r>
        <w:rPr>
          <w:rFonts w:ascii="Arial" w:eastAsia="TimesNewRomanPSMT" w:hAnsi="Arial" w:cs="Arial"/>
          <w:bCs/>
        </w:rPr>
        <w:t xml:space="preserve">Група понуђача је дужна да достави све доказе о испуњености услова који су наведени у </w:t>
      </w:r>
      <w:r>
        <w:rPr>
          <w:rFonts w:ascii="Arial" w:eastAsia="TimesNewRomanPSMT" w:hAnsi="Arial" w:cs="Arial"/>
          <w:bCs/>
          <w:lang w:val="sr-Cyrl-CS"/>
        </w:rPr>
        <w:t>поглављу</w:t>
      </w:r>
      <w:r>
        <w:rPr>
          <w:rFonts w:ascii="Arial" w:eastAsia="TimesNewRomanPSMT" w:hAnsi="Arial" w:cs="Arial"/>
          <w:bCs/>
        </w:rPr>
        <w:t xml:space="preserve"> </w:t>
      </w:r>
      <w:r w:rsidRPr="009E3912">
        <w:rPr>
          <w:rFonts w:ascii="Arial" w:eastAsia="TimesNewRomanPSMT" w:hAnsi="Arial" w:cs="Arial"/>
          <w:bCs/>
        </w:rPr>
        <w:t>V</w:t>
      </w:r>
      <w:r>
        <w:rPr>
          <w:rFonts w:ascii="Arial" w:eastAsia="TimesNewRomanPSMT" w:hAnsi="Arial" w:cs="Arial"/>
          <w:bCs/>
          <w:lang w:val="ru-RU"/>
        </w:rPr>
        <w:t xml:space="preserve"> </w:t>
      </w:r>
      <w:r>
        <w:rPr>
          <w:rFonts w:ascii="Arial" w:eastAsia="TimesNewRomanPSMT" w:hAnsi="Arial" w:cs="Arial"/>
          <w:bCs/>
        </w:rPr>
        <w:t>конкурсне документације</w:t>
      </w:r>
      <w:r w:rsidR="00233F40">
        <w:rPr>
          <w:rFonts w:ascii="Arial" w:eastAsia="TimesNewRomanPSMT" w:hAnsi="Arial" w:cs="Arial"/>
          <w:bCs/>
        </w:rPr>
        <w:t>,</w:t>
      </w:r>
      <w:r w:rsidR="00233F40" w:rsidRPr="00233F40">
        <w:rPr>
          <w:rFonts w:ascii="Arial" w:eastAsia="TimesNewRomanPSMT" w:hAnsi="Arial" w:cs="Arial"/>
          <w:bCs/>
        </w:rPr>
        <w:t xml:space="preserve"> </w:t>
      </w:r>
      <w:r w:rsidR="00233F40">
        <w:rPr>
          <w:rFonts w:ascii="Arial" w:eastAsia="TimesNewRomanPSMT" w:hAnsi="Arial" w:cs="Arial"/>
          <w:bCs/>
        </w:rPr>
        <w:t>у складу са упутством како се доказује испуњеност услова (Образац изјаве</w:t>
      </w:r>
      <w:r w:rsidR="00233F40" w:rsidRPr="006536F4">
        <w:rPr>
          <w:rFonts w:ascii="Arial" w:eastAsia="TimesNewRomanPSMT" w:hAnsi="Arial" w:cs="Arial"/>
          <w:bCs/>
        </w:rPr>
        <w:t xml:space="preserve"> </w:t>
      </w:r>
      <w:r w:rsidR="00233F40">
        <w:rPr>
          <w:rFonts w:ascii="Arial" w:eastAsia="TimesNewRomanPSMT" w:hAnsi="Arial" w:cs="Arial"/>
          <w:bCs/>
        </w:rPr>
        <w:t xml:space="preserve">из </w:t>
      </w:r>
      <w:r w:rsidR="009F1311">
        <w:rPr>
          <w:rFonts w:ascii="Arial" w:eastAsia="TimesNewRomanPSMT" w:hAnsi="Arial" w:cs="Arial"/>
          <w:bCs/>
          <w:lang w:val="sr-Cyrl-CS"/>
        </w:rPr>
        <w:t>поглав</w:t>
      </w:r>
      <w:r w:rsidR="00233F40">
        <w:rPr>
          <w:rFonts w:ascii="Arial" w:eastAsia="TimesNewRomanPSMT" w:hAnsi="Arial" w:cs="Arial"/>
          <w:bCs/>
          <w:lang w:val="sr-Cyrl-CS"/>
        </w:rPr>
        <w:t>ља</w:t>
      </w:r>
      <w:r w:rsidR="00233F40">
        <w:rPr>
          <w:rFonts w:ascii="Arial" w:eastAsia="TimesNewRomanPSMT" w:hAnsi="Arial" w:cs="Arial"/>
          <w:bCs/>
        </w:rPr>
        <w:t xml:space="preserve"> </w:t>
      </w:r>
      <w:r w:rsidR="00233F40" w:rsidRPr="009E3912">
        <w:rPr>
          <w:rFonts w:ascii="Arial" w:eastAsia="TimesNewRomanPSMT" w:hAnsi="Arial" w:cs="Arial"/>
          <w:bCs/>
        </w:rPr>
        <w:t>V</w:t>
      </w:r>
      <w:r w:rsidR="00233F40">
        <w:rPr>
          <w:rFonts w:ascii="Arial" w:eastAsia="TimesNewRomanPSMT" w:hAnsi="Arial" w:cs="Arial"/>
          <w:bCs/>
          <w:lang w:val="ru-RU"/>
        </w:rPr>
        <w:t xml:space="preserve"> одељак </w:t>
      </w:r>
      <w:r w:rsidR="00233F40" w:rsidRPr="009E3912">
        <w:rPr>
          <w:rFonts w:ascii="Arial" w:eastAsia="TimesNewRomanPSMT" w:hAnsi="Arial" w:cs="Arial"/>
          <w:bCs/>
          <w:lang w:val="ru-RU"/>
        </w:rPr>
        <w:t>3</w:t>
      </w:r>
      <w:r w:rsidR="00233F40">
        <w:rPr>
          <w:rFonts w:ascii="Arial" w:eastAsia="TimesNewRomanPSMT" w:hAnsi="Arial" w:cs="Arial"/>
          <w:bCs/>
          <w:lang w:val="ru-RU"/>
        </w:rPr>
        <w:t>.</w:t>
      </w:r>
      <w:r w:rsidR="00233F40">
        <w:rPr>
          <w:rFonts w:ascii="Arial" w:eastAsia="TimesNewRomanPSMT" w:hAnsi="Arial" w:cs="Arial"/>
          <w:bCs/>
        </w:rPr>
        <w:t>)</w:t>
      </w:r>
      <w:r>
        <w:rPr>
          <w:rFonts w:ascii="Arial" w:eastAsia="TimesNewRomanPSMT" w:hAnsi="Arial" w:cs="Arial"/>
          <w:bCs/>
        </w:rPr>
        <w:t>.</w:t>
      </w:r>
      <w:proofErr w:type="gramEnd"/>
    </w:p>
    <w:p w:rsidR="00221C6F" w:rsidRDefault="00221C6F">
      <w:pPr>
        <w:jc w:val="both"/>
        <w:rPr>
          <w:rFonts w:ascii="Arial" w:hAnsi="Arial" w:cs="Arial"/>
          <w:color w:val="auto"/>
        </w:rPr>
      </w:pPr>
      <w:proofErr w:type="gramStart"/>
      <w:r>
        <w:rPr>
          <w:rFonts w:ascii="Arial" w:hAnsi="Arial" w:cs="Arial"/>
        </w:rPr>
        <w:t>Понуђачи из групе понуђача одговарају неограничено солидарно према наручиоцу.</w:t>
      </w:r>
      <w:proofErr w:type="gramEnd"/>
      <w:r>
        <w:rPr>
          <w:rFonts w:ascii="Arial" w:hAnsi="Arial" w:cs="Arial"/>
        </w:rPr>
        <w:t xml:space="preserve"> </w:t>
      </w:r>
    </w:p>
    <w:p w:rsidR="00221C6F" w:rsidRDefault="00221C6F">
      <w:pPr>
        <w:jc w:val="both"/>
        <w:rPr>
          <w:rFonts w:ascii="Arial" w:hAnsi="Arial" w:cs="Arial"/>
          <w:color w:val="auto"/>
        </w:rPr>
      </w:pPr>
      <w:proofErr w:type="gramStart"/>
      <w:r>
        <w:rPr>
          <w:rFonts w:ascii="Arial" w:hAnsi="Arial" w:cs="Arial"/>
          <w:color w:val="auto"/>
        </w:rPr>
        <w:t>Задруга може поднети понуду самостално, у своје име, а за рачун задругара или заједничку понуду у име задругара.</w:t>
      </w:r>
      <w:proofErr w:type="gramEnd"/>
    </w:p>
    <w:p w:rsidR="00221C6F" w:rsidRDefault="00221C6F">
      <w:pPr>
        <w:jc w:val="both"/>
        <w:rPr>
          <w:rFonts w:ascii="Arial" w:hAnsi="Arial" w:cs="Arial"/>
          <w:color w:val="auto"/>
        </w:rPr>
      </w:pPr>
      <w:proofErr w:type="gramStart"/>
      <w:r>
        <w:rPr>
          <w:rFonts w:ascii="Arial" w:hAnsi="Arial" w:cs="Arial"/>
          <w:color w:val="auto"/>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roofErr w:type="gramEnd"/>
    </w:p>
    <w:p w:rsidR="00221C6F" w:rsidRDefault="00221C6F">
      <w:pPr>
        <w:jc w:val="both"/>
        <w:rPr>
          <w:rFonts w:ascii="Arial" w:hAnsi="Arial" w:cs="Arial"/>
        </w:rPr>
      </w:pPr>
      <w:proofErr w:type="gramStart"/>
      <w:r>
        <w:rPr>
          <w:rFonts w:ascii="Arial" w:hAnsi="Arial" w:cs="Arial"/>
          <w:color w:val="auto"/>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roofErr w:type="gramEnd"/>
    </w:p>
    <w:p w:rsidR="00CE32DD" w:rsidRDefault="00CE32DD">
      <w:pPr>
        <w:jc w:val="both"/>
        <w:rPr>
          <w:rFonts w:ascii="Arial" w:hAnsi="Arial" w:cs="Arial"/>
        </w:rPr>
      </w:pPr>
    </w:p>
    <w:p w:rsidR="00221C6F" w:rsidRDefault="00A305EF">
      <w:pPr>
        <w:jc w:val="both"/>
      </w:pPr>
      <w:r>
        <w:rPr>
          <w:rFonts w:ascii="Arial" w:hAnsi="Arial" w:cs="Arial"/>
          <w:b/>
          <w:bCs/>
          <w:i/>
          <w:iCs/>
        </w:rPr>
        <w:t>8</w:t>
      </w:r>
      <w:r w:rsidR="00221C6F">
        <w:rPr>
          <w:rFonts w:ascii="Arial" w:hAnsi="Arial" w:cs="Arial"/>
          <w:b/>
          <w:bCs/>
          <w:i/>
          <w:iCs/>
        </w:rPr>
        <w:t>. НАЧИН И УСЛОВ</w:t>
      </w:r>
      <w:r w:rsidR="00221C6F">
        <w:rPr>
          <w:rFonts w:ascii="Arial" w:hAnsi="Arial" w:cs="Arial"/>
          <w:b/>
          <w:bCs/>
          <w:i/>
          <w:iCs/>
          <w:lang w:val="sr-Cyrl-CS"/>
        </w:rPr>
        <w:t>И</w:t>
      </w:r>
      <w:r w:rsidR="00221C6F">
        <w:rPr>
          <w:rFonts w:ascii="Arial" w:hAnsi="Arial" w:cs="Arial"/>
          <w:b/>
          <w:bCs/>
          <w:i/>
          <w:iCs/>
        </w:rPr>
        <w:t xml:space="preserve"> ПЛАЋАЊА, ГАРАНТНИ РОК, КАО И ДРУГЕ ОКОЛНОСТИ ОД КОЈИХ ЗАВИСИ </w:t>
      </w:r>
      <w:proofErr w:type="gramStart"/>
      <w:r w:rsidR="00221C6F">
        <w:rPr>
          <w:rFonts w:ascii="Arial" w:hAnsi="Arial" w:cs="Arial"/>
          <w:b/>
          <w:bCs/>
          <w:i/>
          <w:iCs/>
        </w:rPr>
        <w:t>ПРИХВАТЉИВОСТ  ПОНУДЕ</w:t>
      </w:r>
      <w:proofErr w:type="gramEnd"/>
    </w:p>
    <w:p w:rsidR="00221C6F" w:rsidRDefault="00221C6F">
      <w:pPr>
        <w:jc w:val="both"/>
      </w:pPr>
    </w:p>
    <w:p w:rsidR="00221C6F" w:rsidRPr="0029243A" w:rsidRDefault="00A305EF">
      <w:pPr>
        <w:jc w:val="both"/>
        <w:rPr>
          <w:rFonts w:ascii="Arial" w:hAnsi="Arial" w:cs="Arial"/>
          <w:iCs/>
        </w:rPr>
      </w:pPr>
      <w:r w:rsidRPr="008249B6">
        <w:rPr>
          <w:rFonts w:ascii="Arial" w:hAnsi="Arial" w:cs="Arial"/>
          <w:b/>
          <w:bCs/>
          <w:i/>
          <w:iCs/>
        </w:rPr>
        <w:t>8</w:t>
      </w:r>
      <w:r w:rsidR="00221C6F" w:rsidRPr="008249B6">
        <w:rPr>
          <w:rFonts w:ascii="Arial" w:hAnsi="Arial" w:cs="Arial"/>
          <w:b/>
          <w:bCs/>
          <w:i/>
          <w:iCs/>
        </w:rPr>
        <w:t>.1</w:t>
      </w:r>
      <w:r w:rsidR="00221C6F" w:rsidRPr="008249B6">
        <w:rPr>
          <w:rFonts w:ascii="Arial" w:hAnsi="Arial" w:cs="Arial"/>
          <w:b/>
          <w:bCs/>
          <w:i/>
          <w:iCs/>
          <w:u w:val="single"/>
        </w:rPr>
        <w:t xml:space="preserve">. </w:t>
      </w:r>
      <w:r w:rsidR="00221C6F" w:rsidRPr="0029243A">
        <w:rPr>
          <w:rFonts w:ascii="Arial" w:hAnsi="Arial" w:cs="Arial"/>
          <w:iCs/>
          <w:u w:val="single"/>
        </w:rPr>
        <w:t>Захтеви у погледу начина, рока и услова плаћања</w:t>
      </w:r>
      <w:r w:rsidR="00221C6F" w:rsidRPr="0029243A">
        <w:rPr>
          <w:rFonts w:ascii="Arial" w:hAnsi="Arial" w:cs="Arial"/>
          <w:i/>
          <w:iCs/>
          <w:u w:val="single"/>
        </w:rPr>
        <w:t>.</w:t>
      </w:r>
    </w:p>
    <w:p w:rsidR="0029243A" w:rsidRPr="0029243A" w:rsidRDefault="00CD5652" w:rsidP="0029243A">
      <w:pPr>
        <w:suppressAutoHyphens w:val="0"/>
        <w:spacing w:line="240" w:lineRule="auto"/>
        <w:jc w:val="both"/>
        <w:rPr>
          <w:rFonts w:ascii="Arial" w:hAnsi="Arial" w:cs="Arial"/>
          <w:iCs/>
        </w:rPr>
      </w:pPr>
      <w:r w:rsidRPr="0029243A">
        <w:rPr>
          <w:rFonts w:ascii="Arial" w:eastAsia="Times New Roman" w:hAnsi="Arial" w:cs="Arial"/>
          <w:noProof/>
          <w:color w:val="auto"/>
          <w:kern w:val="0"/>
          <w:lang w:eastAsia="en-US"/>
        </w:rPr>
        <w:t xml:space="preserve">Наручилац ће </w:t>
      </w:r>
      <w:r w:rsidR="0029243A" w:rsidRPr="0029243A">
        <w:rPr>
          <w:rFonts w:ascii="Arial" w:eastAsia="Times New Roman" w:hAnsi="Arial" w:cs="Arial"/>
          <w:noProof/>
          <w:color w:val="auto"/>
          <w:kern w:val="0"/>
          <w:lang w:eastAsia="en-US"/>
        </w:rPr>
        <w:t xml:space="preserve">уговорену цену исплатити </w:t>
      </w:r>
      <w:proofErr w:type="gramStart"/>
      <w:r w:rsidR="0029243A" w:rsidRPr="0029243A">
        <w:rPr>
          <w:rFonts w:ascii="Arial" w:hAnsi="Arial" w:cs="Arial"/>
          <w:iCs/>
        </w:rPr>
        <w:t xml:space="preserve">након </w:t>
      </w:r>
      <w:r w:rsidR="0029243A" w:rsidRPr="0029243A">
        <w:rPr>
          <w:rFonts w:ascii="Arial" w:hAnsi="Arial" w:cs="Arial"/>
          <w:iCs/>
          <w:lang w:val="sr-Cyrl-CS"/>
        </w:rPr>
        <w:t xml:space="preserve"> завршетка</w:t>
      </w:r>
      <w:proofErr w:type="gramEnd"/>
      <w:r w:rsidR="0029243A" w:rsidRPr="0029243A">
        <w:rPr>
          <w:rFonts w:ascii="Arial" w:hAnsi="Arial" w:cs="Arial"/>
          <w:iCs/>
          <w:lang w:val="sr-Cyrl-CS"/>
        </w:rPr>
        <w:t xml:space="preserve"> посла и достављања доказа о окончаном послу ( записник о примопредаји рампи за инвалиде)</w:t>
      </w:r>
    </w:p>
    <w:p w:rsidR="00CD5652" w:rsidRPr="0029243A" w:rsidRDefault="0029243A" w:rsidP="0029243A">
      <w:pPr>
        <w:suppressAutoHyphens w:val="0"/>
        <w:spacing w:line="240" w:lineRule="auto"/>
        <w:jc w:val="both"/>
        <w:rPr>
          <w:rFonts w:ascii="Arial" w:hAnsi="Arial" w:cs="Arial"/>
          <w:iCs/>
        </w:rPr>
      </w:pPr>
      <w:r w:rsidRPr="0029243A">
        <w:rPr>
          <w:rFonts w:ascii="Arial" w:eastAsia="Times New Roman" w:hAnsi="Arial" w:cs="Arial"/>
          <w:noProof/>
          <w:color w:val="auto"/>
          <w:kern w:val="0"/>
          <w:lang w:eastAsia="en-US"/>
        </w:rPr>
        <w:t>у три једнаке рате и то: прву до 31.07.2020.године; другу до 31.08.2020.године и трећу до 30.09.2020.године.</w:t>
      </w:r>
    </w:p>
    <w:p w:rsidR="00691340" w:rsidRPr="0029243A" w:rsidRDefault="00691340" w:rsidP="0029243A">
      <w:pPr>
        <w:suppressAutoHyphens w:val="0"/>
        <w:spacing w:line="240" w:lineRule="auto"/>
        <w:jc w:val="both"/>
        <w:rPr>
          <w:rFonts w:ascii="Arial" w:hAnsi="Arial" w:cs="Arial"/>
          <w:iCs/>
        </w:rPr>
      </w:pPr>
      <w:proofErr w:type="gramStart"/>
      <w:r w:rsidRPr="0029243A">
        <w:rPr>
          <w:rFonts w:ascii="Arial" w:hAnsi="Arial" w:cs="Arial"/>
          <w:iCs/>
        </w:rPr>
        <w:t>Плаћање се врши уплатом на рачун понуђача.</w:t>
      </w:r>
      <w:proofErr w:type="gramEnd"/>
    </w:p>
    <w:p w:rsidR="00691340" w:rsidRPr="0029243A" w:rsidRDefault="00691340" w:rsidP="00CD5652">
      <w:pPr>
        <w:suppressAutoHyphens w:val="0"/>
        <w:spacing w:line="240" w:lineRule="auto"/>
        <w:jc w:val="both"/>
        <w:rPr>
          <w:rFonts w:ascii="Arial" w:hAnsi="Arial" w:cs="Arial"/>
          <w:iCs/>
        </w:rPr>
      </w:pPr>
    </w:p>
    <w:p w:rsidR="00CD5652" w:rsidRPr="0029243A" w:rsidRDefault="00CD5652" w:rsidP="00CD5652">
      <w:pPr>
        <w:jc w:val="both"/>
        <w:rPr>
          <w:rFonts w:ascii="Arial" w:hAnsi="Arial" w:cs="Arial"/>
          <w:iCs/>
        </w:rPr>
      </w:pPr>
      <w:r w:rsidRPr="0029243A">
        <w:rPr>
          <w:rFonts w:ascii="Arial" w:hAnsi="Arial" w:cs="Arial"/>
          <w:b/>
          <w:bCs/>
          <w:iCs/>
        </w:rPr>
        <w:t xml:space="preserve">8.2 </w:t>
      </w:r>
      <w:r w:rsidRPr="0029243A">
        <w:rPr>
          <w:rFonts w:ascii="Arial" w:hAnsi="Arial" w:cs="Arial"/>
          <w:iCs/>
          <w:u w:val="single"/>
        </w:rPr>
        <w:t>Захтеви у погледу гарантног рока</w:t>
      </w:r>
    </w:p>
    <w:p w:rsidR="00221C6F" w:rsidRPr="008913A3" w:rsidRDefault="00CD5652">
      <w:pPr>
        <w:jc w:val="both"/>
        <w:rPr>
          <w:rFonts w:ascii="Arial" w:hAnsi="Arial" w:cs="Arial"/>
          <w:iCs/>
        </w:rPr>
      </w:pPr>
      <w:proofErr w:type="gramStart"/>
      <w:r w:rsidRPr="0029243A">
        <w:rPr>
          <w:rFonts w:ascii="Arial" w:hAnsi="Arial" w:cs="Arial"/>
          <w:iCs/>
        </w:rPr>
        <w:t xml:space="preserve">Гаранција за </w:t>
      </w:r>
      <w:r w:rsidR="0029243A" w:rsidRPr="0029243A">
        <w:rPr>
          <w:rFonts w:ascii="Arial" w:hAnsi="Arial" w:cs="Arial"/>
          <w:iCs/>
        </w:rPr>
        <w:t>рампе за инвалиде,</w:t>
      </w:r>
      <w:r w:rsidR="008913A3" w:rsidRPr="0029243A">
        <w:rPr>
          <w:rFonts w:ascii="Arial" w:hAnsi="Arial" w:cs="Arial"/>
          <w:iCs/>
        </w:rPr>
        <w:t xml:space="preserve"> ко</w:t>
      </w:r>
      <w:r w:rsidR="00772A4D">
        <w:rPr>
          <w:rFonts w:ascii="Arial" w:hAnsi="Arial" w:cs="Arial"/>
          <w:iCs/>
          <w:lang w:val="sr-Cyrl-CS"/>
        </w:rPr>
        <w:t>ј</w:t>
      </w:r>
      <w:r w:rsidR="0029243A" w:rsidRPr="0029243A">
        <w:rPr>
          <w:rFonts w:ascii="Arial" w:hAnsi="Arial" w:cs="Arial"/>
          <w:iCs/>
        </w:rPr>
        <w:t>е</w:t>
      </w:r>
      <w:r w:rsidR="008913A3" w:rsidRPr="0029243A">
        <w:rPr>
          <w:rFonts w:ascii="Arial" w:hAnsi="Arial" w:cs="Arial"/>
          <w:iCs/>
        </w:rPr>
        <w:t xml:space="preserve"> </w:t>
      </w:r>
      <w:r w:rsidR="0029243A" w:rsidRPr="0029243A">
        <w:rPr>
          <w:rFonts w:ascii="Arial" w:hAnsi="Arial" w:cs="Arial"/>
          <w:iCs/>
        </w:rPr>
        <w:t>су</w:t>
      </w:r>
      <w:r w:rsidR="008913A3" w:rsidRPr="0029243A">
        <w:rPr>
          <w:rFonts w:ascii="Arial" w:hAnsi="Arial" w:cs="Arial"/>
          <w:iCs/>
        </w:rPr>
        <w:t xml:space="preserve"> предмет ове набавке</w:t>
      </w:r>
      <w:r w:rsidRPr="0029243A">
        <w:rPr>
          <w:rFonts w:ascii="Arial" w:hAnsi="Arial" w:cs="Arial"/>
          <w:iCs/>
        </w:rPr>
        <w:t xml:space="preserve"> не може бити краћа од 24</w:t>
      </w:r>
      <w:r w:rsidR="008249B6" w:rsidRPr="0029243A">
        <w:rPr>
          <w:rFonts w:ascii="Arial" w:hAnsi="Arial" w:cs="Arial"/>
          <w:iCs/>
        </w:rPr>
        <w:t xml:space="preserve"> месецa</w:t>
      </w:r>
      <w:r w:rsidR="008913A3" w:rsidRPr="0029243A">
        <w:rPr>
          <w:rFonts w:ascii="Arial" w:hAnsi="Arial" w:cs="Arial"/>
          <w:iCs/>
        </w:rPr>
        <w:t>.</w:t>
      </w:r>
      <w:proofErr w:type="gramEnd"/>
    </w:p>
    <w:p w:rsidR="00AB15EB" w:rsidRPr="00691340" w:rsidRDefault="00AB15EB">
      <w:pPr>
        <w:jc w:val="both"/>
        <w:rPr>
          <w:rFonts w:ascii="Arial" w:hAnsi="Arial" w:cs="Arial"/>
          <w:b/>
          <w:bCs/>
          <w:i/>
          <w:iCs/>
          <w:u w:val="single"/>
        </w:rPr>
      </w:pPr>
    </w:p>
    <w:p w:rsidR="00221C6F" w:rsidRDefault="00100A33">
      <w:pPr>
        <w:jc w:val="both"/>
        <w:rPr>
          <w:rFonts w:ascii="Arial" w:hAnsi="Arial" w:cs="Arial"/>
          <w:iCs/>
        </w:rPr>
      </w:pPr>
      <w:r>
        <w:rPr>
          <w:rFonts w:ascii="Arial" w:hAnsi="Arial" w:cs="Arial"/>
          <w:b/>
          <w:bCs/>
          <w:i/>
          <w:iCs/>
          <w:u w:val="single"/>
        </w:rPr>
        <w:t>8</w:t>
      </w:r>
      <w:r w:rsidR="00221C6F" w:rsidRPr="00B80D01">
        <w:rPr>
          <w:rFonts w:ascii="Arial" w:hAnsi="Arial" w:cs="Arial"/>
          <w:b/>
          <w:bCs/>
          <w:i/>
          <w:iCs/>
          <w:u w:val="single"/>
        </w:rPr>
        <w:t>.</w:t>
      </w:r>
      <w:r w:rsidR="00CD5652">
        <w:rPr>
          <w:rFonts w:ascii="Arial" w:hAnsi="Arial" w:cs="Arial"/>
          <w:b/>
          <w:bCs/>
          <w:i/>
          <w:iCs/>
          <w:u w:val="single"/>
        </w:rPr>
        <w:t>3.</w:t>
      </w:r>
      <w:r w:rsidR="00221C6F">
        <w:rPr>
          <w:rFonts w:ascii="Arial" w:hAnsi="Arial" w:cs="Arial"/>
          <w:b/>
          <w:bCs/>
          <w:iCs/>
          <w:u w:val="single"/>
        </w:rPr>
        <w:t xml:space="preserve"> </w:t>
      </w:r>
      <w:r w:rsidR="00221C6F">
        <w:rPr>
          <w:rFonts w:ascii="Arial" w:hAnsi="Arial" w:cs="Arial"/>
          <w:iCs/>
          <w:u w:val="single"/>
        </w:rPr>
        <w:t>Захтев у погледу рока важења понуде</w:t>
      </w:r>
    </w:p>
    <w:p w:rsidR="00221C6F" w:rsidRDefault="00221C6F">
      <w:pPr>
        <w:jc w:val="both"/>
        <w:rPr>
          <w:rFonts w:ascii="Arial" w:hAnsi="Arial" w:cs="Arial"/>
          <w:iCs/>
        </w:rPr>
      </w:pPr>
      <w:proofErr w:type="gramStart"/>
      <w:r>
        <w:rPr>
          <w:rFonts w:ascii="Arial" w:hAnsi="Arial" w:cs="Arial"/>
          <w:iCs/>
        </w:rPr>
        <w:t>Рок важења понуде не може бити краћи од 30 дана од дана отварања понуда.</w:t>
      </w:r>
      <w:proofErr w:type="gramEnd"/>
    </w:p>
    <w:p w:rsidR="00221C6F" w:rsidRDefault="00221C6F">
      <w:pPr>
        <w:jc w:val="both"/>
        <w:rPr>
          <w:rFonts w:ascii="Arial" w:hAnsi="Arial" w:cs="Arial"/>
          <w:iCs/>
        </w:rPr>
      </w:pPr>
      <w:proofErr w:type="gramStart"/>
      <w:r>
        <w:rPr>
          <w:rFonts w:ascii="Arial" w:hAnsi="Arial" w:cs="Arial"/>
          <w:iCs/>
        </w:rPr>
        <w:t>У случају истека рока важења понуде, наручилац је дужан да у писаном облику затражи од понуђача продужење рока важења понуде.</w:t>
      </w:r>
      <w:proofErr w:type="gramEnd"/>
    </w:p>
    <w:p w:rsidR="00DD2C4C" w:rsidRPr="00691340" w:rsidRDefault="00221C6F">
      <w:pPr>
        <w:jc w:val="both"/>
        <w:rPr>
          <w:rFonts w:ascii="Arial" w:hAnsi="Arial" w:cs="Arial"/>
          <w:iCs/>
        </w:rPr>
      </w:pPr>
      <w:proofErr w:type="gramStart"/>
      <w:r>
        <w:rPr>
          <w:rFonts w:ascii="Arial" w:hAnsi="Arial" w:cs="Arial"/>
          <w:iCs/>
        </w:rPr>
        <w:t>Понуђач који прихвати захтев за продужење рока важења понуде н</w:t>
      </w:r>
      <w:r w:rsidR="0089304D">
        <w:rPr>
          <w:rFonts w:ascii="Arial" w:hAnsi="Arial" w:cs="Arial"/>
          <w:iCs/>
        </w:rPr>
        <w:t>е</w:t>
      </w:r>
      <w:r w:rsidR="00691340">
        <w:rPr>
          <w:rFonts w:ascii="Arial" w:hAnsi="Arial" w:cs="Arial"/>
          <w:iCs/>
        </w:rPr>
        <w:t xml:space="preserve"> може мењати понуду.</w:t>
      </w:r>
      <w:proofErr w:type="gramEnd"/>
    </w:p>
    <w:p w:rsidR="00EE6BC7" w:rsidRDefault="00EE6BC7" w:rsidP="0069283C">
      <w:pPr>
        <w:jc w:val="both"/>
        <w:rPr>
          <w:rFonts w:ascii="Arial" w:hAnsi="Arial" w:cs="Arial"/>
          <w:b/>
          <w:i/>
          <w:color w:val="auto"/>
          <w:u w:val="single"/>
        </w:rPr>
      </w:pPr>
    </w:p>
    <w:p w:rsidR="0069283C" w:rsidRPr="008249B6" w:rsidRDefault="00100A33" w:rsidP="0069283C">
      <w:pPr>
        <w:jc w:val="both"/>
        <w:rPr>
          <w:rFonts w:ascii="Arial" w:hAnsi="Arial" w:cs="Arial"/>
          <w:b/>
          <w:color w:val="auto"/>
          <w:u w:val="single"/>
        </w:rPr>
      </w:pPr>
      <w:r>
        <w:rPr>
          <w:rFonts w:ascii="Arial" w:hAnsi="Arial" w:cs="Arial"/>
          <w:b/>
          <w:i/>
          <w:color w:val="auto"/>
          <w:u w:val="single"/>
        </w:rPr>
        <w:t>8</w:t>
      </w:r>
      <w:r w:rsidR="0069283C">
        <w:rPr>
          <w:rFonts w:ascii="Arial" w:hAnsi="Arial" w:cs="Arial"/>
          <w:b/>
          <w:i/>
          <w:color w:val="auto"/>
          <w:u w:val="single"/>
        </w:rPr>
        <w:t>.</w:t>
      </w:r>
      <w:r w:rsidR="00CD5652">
        <w:rPr>
          <w:rFonts w:ascii="Arial" w:hAnsi="Arial" w:cs="Arial"/>
          <w:b/>
          <w:i/>
          <w:color w:val="auto"/>
          <w:u w:val="single"/>
        </w:rPr>
        <w:t>4</w:t>
      </w:r>
      <w:r w:rsidR="0069283C">
        <w:rPr>
          <w:rFonts w:ascii="Arial" w:hAnsi="Arial" w:cs="Arial"/>
          <w:b/>
          <w:i/>
          <w:color w:val="auto"/>
          <w:u w:val="single"/>
        </w:rPr>
        <w:t>.</w:t>
      </w:r>
      <w:r w:rsidR="0069283C" w:rsidRPr="001F4CFB">
        <w:rPr>
          <w:rFonts w:ascii="Arial" w:hAnsi="Arial" w:cs="Arial"/>
          <w:color w:val="auto"/>
          <w:u w:val="single"/>
        </w:rPr>
        <w:t xml:space="preserve"> </w:t>
      </w:r>
      <w:r w:rsidR="0069283C" w:rsidRPr="008249B6">
        <w:rPr>
          <w:rFonts w:ascii="Arial" w:hAnsi="Arial" w:cs="Arial"/>
          <w:color w:val="auto"/>
          <w:u w:val="single"/>
        </w:rPr>
        <w:t>Други захтеви</w:t>
      </w:r>
      <w:r w:rsidR="0069283C" w:rsidRPr="008249B6">
        <w:rPr>
          <w:rFonts w:ascii="Arial" w:hAnsi="Arial" w:cs="Arial"/>
          <w:b/>
          <w:color w:val="auto"/>
          <w:u w:val="single"/>
        </w:rPr>
        <w:t xml:space="preserve"> </w:t>
      </w:r>
    </w:p>
    <w:p w:rsidR="0069283C" w:rsidRDefault="00CD5652" w:rsidP="0069283C">
      <w:pPr>
        <w:jc w:val="both"/>
        <w:rPr>
          <w:rFonts w:ascii="Arial" w:hAnsi="Arial" w:cs="Arial"/>
          <w:bCs/>
          <w:iCs/>
        </w:rPr>
      </w:pPr>
      <w:proofErr w:type="gramStart"/>
      <w:r w:rsidRPr="008249B6">
        <w:rPr>
          <w:rFonts w:ascii="Arial" w:hAnsi="Arial" w:cs="Arial"/>
          <w:bCs/>
          <w:iCs/>
        </w:rPr>
        <w:t xml:space="preserve">Рок за монтажу опреме и завршетак уговореног посла </w:t>
      </w:r>
      <w:r w:rsidRPr="0029243A">
        <w:rPr>
          <w:rFonts w:ascii="Arial" w:hAnsi="Arial" w:cs="Arial"/>
          <w:bCs/>
          <w:iCs/>
        </w:rPr>
        <w:t xml:space="preserve">је </w:t>
      </w:r>
      <w:r w:rsidR="0029243A">
        <w:rPr>
          <w:rFonts w:ascii="Arial" w:hAnsi="Arial" w:cs="Arial"/>
          <w:bCs/>
          <w:iCs/>
        </w:rPr>
        <w:t xml:space="preserve">7 </w:t>
      </w:r>
      <w:r w:rsidRPr="0029243A">
        <w:rPr>
          <w:rFonts w:ascii="Arial" w:hAnsi="Arial" w:cs="Arial"/>
          <w:bCs/>
          <w:iCs/>
        </w:rPr>
        <w:t>дана</w:t>
      </w:r>
      <w:r w:rsidRPr="008249B6">
        <w:rPr>
          <w:rFonts w:ascii="Arial" w:hAnsi="Arial" w:cs="Arial"/>
          <w:bCs/>
          <w:iCs/>
        </w:rPr>
        <w:t xml:space="preserve"> од дана </w:t>
      </w:r>
      <w:r w:rsidR="009D32E3">
        <w:rPr>
          <w:rFonts w:ascii="Arial" w:hAnsi="Arial" w:cs="Arial"/>
          <w:bCs/>
          <w:iCs/>
        </w:rPr>
        <w:t>увођења у посао.</w:t>
      </w:r>
      <w:proofErr w:type="gramEnd"/>
    </w:p>
    <w:p w:rsidR="00BE08F2" w:rsidRPr="00332E1B" w:rsidRDefault="00BE08F2" w:rsidP="0069283C">
      <w:pPr>
        <w:jc w:val="both"/>
        <w:rPr>
          <w:rFonts w:ascii="Arial" w:hAnsi="Arial" w:cs="Arial"/>
          <w:bCs/>
          <w:iCs/>
        </w:rPr>
      </w:pPr>
    </w:p>
    <w:p w:rsidR="0069283C" w:rsidRDefault="0069283C">
      <w:pPr>
        <w:jc w:val="both"/>
        <w:rPr>
          <w:rFonts w:ascii="Arial" w:hAnsi="Arial" w:cs="Arial"/>
          <w:b/>
          <w:bCs/>
          <w:i/>
          <w:iCs/>
        </w:rPr>
      </w:pPr>
    </w:p>
    <w:p w:rsidR="00221C6F" w:rsidRDefault="00100A33">
      <w:pPr>
        <w:jc w:val="both"/>
        <w:rPr>
          <w:rFonts w:ascii="Arial" w:hAnsi="Arial" w:cs="Arial"/>
          <w:b/>
          <w:bCs/>
          <w:i/>
          <w:iCs/>
        </w:rPr>
      </w:pPr>
      <w:r>
        <w:rPr>
          <w:rFonts w:ascii="Arial" w:hAnsi="Arial" w:cs="Arial"/>
          <w:b/>
          <w:bCs/>
          <w:i/>
          <w:iCs/>
        </w:rPr>
        <w:t>9</w:t>
      </w:r>
      <w:r w:rsidR="00221C6F">
        <w:rPr>
          <w:rFonts w:ascii="Arial" w:hAnsi="Arial" w:cs="Arial"/>
          <w:b/>
          <w:bCs/>
          <w:i/>
          <w:iCs/>
        </w:rPr>
        <w:t>. ВАЛУТА И НАЧИН НА КОЈИ МОРА ДА БУДЕ НАВЕДЕНА И ИЗРАЖЕНА ЦЕНА У ПОНУДИ</w:t>
      </w:r>
    </w:p>
    <w:p w:rsidR="00221C6F" w:rsidRDefault="00221C6F">
      <w:pPr>
        <w:jc w:val="both"/>
        <w:rPr>
          <w:rFonts w:ascii="Arial" w:hAnsi="Arial" w:cs="Arial"/>
          <w:b/>
          <w:bCs/>
          <w:i/>
          <w:iCs/>
        </w:rPr>
      </w:pPr>
    </w:p>
    <w:p w:rsidR="00221C6F" w:rsidRDefault="00221C6F">
      <w:pPr>
        <w:jc w:val="both"/>
        <w:rPr>
          <w:rFonts w:ascii="Arial" w:hAnsi="Arial" w:cs="Arial"/>
          <w:iCs/>
        </w:rPr>
      </w:pPr>
      <w:proofErr w:type="gramStart"/>
      <w:r>
        <w:rPr>
          <w:rFonts w:ascii="Arial" w:hAnsi="Arial" w:cs="Arial"/>
          <w:iCs/>
        </w:rPr>
        <w:t xml:space="preserve">Цена мора бити исказана у динарима, са и </w:t>
      </w:r>
      <w:r>
        <w:rPr>
          <w:rFonts w:ascii="Arial" w:hAnsi="Arial" w:cs="Arial"/>
          <w:iCs/>
          <w:color w:val="00000A"/>
        </w:rPr>
        <w:t>без пореза на додату вредност,</w:t>
      </w:r>
      <w:r>
        <w:rPr>
          <w:rFonts w:ascii="Arial" w:hAnsi="Arial" w:cs="Arial"/>
          <w:color w:val="00000A"/>
        </w:rPr>
        <w:t xml:space="preserve"> </w:t>
      </w:r>
      <w:r>
        <w:rPr>
          <w:rFonts w:ascii="Arial" w:hAnsi="Arial" w:cs="Arial"/>
        </w:rPr>
        <w:t>са урачунатим свим трошковима које понуђач има у реализ</w:t>
      </w:r>
      <w:r w:rsidR="00AF5BE0">
        <w:rPr>
          <w:rFonts w:ascii="Arial" w:hAnsi="Arial" w:cs="Arial"/>
        </w:rPr>
        <w:t>ацији предметне јавне набавке</w:t>
      </w:r>
      <w:r w:rsidR="00AF5BE0" w:rsidRPr="004C6E39">
        <w:rPr>
          <w:rFonts w:ascii="Arial" w:hAnsi="Arial" w:cs="Arial"/>
          <w:color w:val="auto"/>
        </w:rPr>
        <w:t xml:space="preserve">, </w:t>
      </w:r>
      <w:r w:rsidRPr="004C6E39">
        <w:rPr>
          <w:rFonts w:ascii="Arial" w:hAnsi="Arial" w:cs="Arial"/>
          <w:color w:val="auto"/>
        </w:rPr>
        <w:t>с тим</w:t>
      </w:r>
      <w:r w:rsidR="00AF5BE0" w:rsidRPr="004C6E39">
        <w:rPr>
          <w:rFonts w:ascii="Arial" w:hAnsi="Arial" w:cs="Arial"/>
          <w:color w:val="auto"/>
        </w:rPr>
        <w:t xml:space="preserve"> да ће се</w:t>
      </w:r>
      <w:r w:rsidRPr="004C6E39">
        <w:rPr>
          <w:rFonts w:ascii="Arial" w:hAnsi="Arial" w:cs="Arial"/>
          <w:color w:val="auto"/>
        </w:rPr>
        <w:t xml:space="preserve"> за </w:t>
      </w:r>
      <w:r>
        <w:rPr>
          <w:rFonts w:ascii="Arial" w:hAnsi="Arial" w:cs="Arial"/>
        </w:rPr>
        <w:t>оцену понуде узимати у обзир цена без пореза на додату вредност.</w:t>
      </w:r>
      <w:proofErr w:type="gramEnd"/>
    </w:p>
    <w:p w:rsidR="00221C6F" w:rsidRDefault="00221C6F">
      <w:pPr>
        <w:jc w:val="both"/>
        <w:rPr>
          <w:rFonts w:ascii="Arial" w:hAnsi="Arial" w:cs="Arial"/>
        </w:rPr>
      </w:pPr>
      <w:proofErr w:type="gramStart"/>
      <w:r>
        <w:rPr>
          <w:rFonts w:ascii="Arial" w:hAnsi="Arial" w:cs="Arial"/>
          <w:iCs/>
        </w:rPr>
        <w:t>Цена је фиксна и не може се мењати.</w:t>
      </w:r>
      <w:proofErr w:type="gramEnd"/>
      <w:r>
        <w:rPr>
          <w:rFonts w:ascii="Arial" w:hAnsi="Arial" w:cs="Arial"/>
        </w:rPr>
        <w:t xml:space="preserve"> </w:t>
      </w:r>
    </w:p>
    <w:p w:rsidR="00221C6F" w:rsidRDefault="00221C6F">
      <w:pPr>
        <w:jc w:val="both"/>
        <w:rPr>
          <w:rFonts w:ascii="Arial" w:hAnsi="Arial" w:cs="Arial"/>
          <w:iCs/>
        </w:rPr>
      </w:pPr>
      <w:proofErr w:type="gramStart"/>
      <w:r>
        <w:rPr>
          <w:rFonts w:ascii="Arial" w:hAnsi="Arial" w:cs="Arial"/>
        </w:rPr>
        <w:t>Ако је у понуди исказана неуобичајено ниска цена, наручилац ће поступити у складу са чланом 92.</w:t>
      </w:r>
      <w:proofErr w:type="gramEnd"/>
      <w:r>
        <w:rPr>
          <w:rFonts w:ascii="Arial" w:hAnsi="Arial" w:cs="Arial"/>
        </w:rPr>
        <w:t xml:space="preserve"> </w:t>
      </w:r>
      <w:proofErr w:type="gramStart"/>
      <w:r>
        <w:rPr>
          <w:rFonts w:ascii="Arial" w:hAnsi="Arial" w:cs="Arial"/>
        </w:rPr>
        <w:t>Закона.</w:t>
      </w:r>
      <w:proofErr w:type="gramEnd"/>
    </w:p>
    <w:p w:rsidR="001F4CFB" w:rsidRDefault="00221C6F">
      <w:pPr>
        <w:jc w:val="both"/>
        <w:rPr>
          <w:rFonts w:ascii="Arial" w:hAnsi="Arial" w:cs="Arial"/>
          <w:iCs/>
          <w:color w:val="auto"/>
        </w:rPr>
      </w:pPr>
      <w:proofErr w:type="gramStart"/>
      <w:r w:rsidRPr="004C6E39">
        <w:rPr>
          <w:rFonts w:ascii="Arial" w:hAnsi="Arial" w:cs="Arial"/>
          <w:iCs/>
          <w:color w:val="auto"/>
        </w:rPr>
        <w:t>Ако понуђена цена укључује увозну царину и друге дажбине, понуђач је дужан да тај део одвојено искаже у динарима</w:t>
      </w:r>
      <w:r w:rsidR="004C6E39">
        <w:rPr>
          <w:rFonts w:ascii="Arial" w:hAnsi="Arial" w:cs="Arial"/>
          <w:iCs/>
          <w:color w:val="auto"/>
        </w:rPr>
        <w:t>.</w:t>
      </w:r>
      <w:proofErr w:type="gramEnd"/>
      <w:r w:rsidR="004C6E39">
        <w:rPr>
          <w:rFonts w:ascii="Arial" w:hAnsi="Arial" w:cs="Arial"/>
          <w:iCs/>
          <w:color w:val="auto"/>
        </w:rPr>
        <w:t xml:space="preserve"> </w:t>
      </w:r>
    </w:p>
    <w:p w:rsidR="00B20133" w:rsidRDefault="00B20133">
      <w:pPr>
        <w:jc w:val="both"/>
        <w:rPr>
          <w:rFonts w:ascii="Arial" w:hAnsi="Arial" w:cs="Arial"/>
          <w:iCs/>
          <w:color w:val="auto"/>
        </w:rPr>
      </w:pPr>
    </w:p>
    <w:p w:rsidR="00B20133" w:rsidRPr="00B20133" w:rsidRDefault="00B20133" w:rsidP="00B20133">
      <w:pPr>
        <w:rPr>
          <w:rFonts w:ascii="Arial" w:eastAsia="Times New Roman" w:hAnsi="Arial" w:cs="Arial"/>
          <w:b/>
          <w:i/>
          <w:color w:val="auto"/>
          <w:kern w:val="0"/>
          <w:lang w:eastAsia="en-US"/>
        </w:rPr>
      </w:pPr>
      <w:r w:rsidRPr="00B20133">
        <w:rPr>
          <w:rFonts w:ascii="Arial" w:hAnsi="Arial" w:cs="Arial"/>
          <w:b/>
          <w:i/>
          <w:iCs/>
          <w:color w:val="auto"/>
        </w:rPr>
        <w:t>1</w:t>
      </w:r>
      <w:r>
        <w:rPr>
          <w:rFonts w:ascii="Arial" w:hAnsi="Arial" w:cs="Arial"/>
          <w:b/>
          <w:i/>
          <w:iCs/>
          <w:color w:val="auto"/>
        </w:rPr>
        <w:t>0.</w:t>
      </w:r>
      <w:r w:rsidRPr="00B20133">
        <w:rPr>
          <w:rFonts w:ascii="Arial" w:hAnsi="Arial" w:cs="Arial"/>
          <w:b/>
          <w:i/>
          <w:iCs/>
          <w:color w:val="auto"/>
        </w:rPr>
        <w:t xml:space="preserve"> </w:t>
      </w:r>
      <w:r w:rsidRPr="00B20133">
        <w:rPr>
          <w:rFonts w:ascii="Arial" w:eastAsia="Times New Roman" w:hAnsi="Arial" w:cs="Arial"/>
          <w:b/>
          <w:i/>
          <w:color w:val="auto"/>
          <w:kern w:val="0"/>
          <w:lang w:eastAsia="en-US"/>
        </w:rPr>
        <w:t xml:space="preserve"> ПОДАЦИ О ВРСТИ, САДРЖИНИ, НАЧИНУ ПОДНОШЕЊА, ВИСИНИ И </w:t>
      </w:r>
    </w:p>
    <w:p w:rsidR="00B20133" w:rsidRDefault="00B20133" w:rsidP="00B20133">
      <w:pPr>
        <w:suppressAutoHyphens w:val="0"/>
        <w:spacing w:line="240" w:lineRule="auto"/>
        <w:rPr>
          <w:rFonts w:ascii="Arial" w:eastAsia="Times New Roman" w:hAnsi="Arial" w:cs="Arial"/>
          <w:b/>
          <w:i/>
          <w:color w:val="auto"/>
          <w:kern w:val="0"/>
          <w:lang w:eastAsia="en-US"/>
        </w:rPr>
      </w:pPr>
      <w:r w:rsidRPr="00B20133">
        <w:rPr>
          <w:rFonts w:ascii="Arial" w:eastAsia="Times New Roman" w:hAnsi="Arial" w:cs="Arial"/>
          <w:b/>
          <w:i/>
          <w:color w:val="auto"/>
          <w:kern w:val="0"/>
          <w:lang w:eastAsia="en-US"/>
        </w:rPr>
        <w:t>РОКОВИМА ОБЕЗБЕЂЕЊА ИСПУЊЕЊА ОБАВЕЗА ПОНУЂАЧА</w:t>
      </w:r>
    </w:p>
    <w:p w:rsidR="00B06743" w:rsidRPr="00B06743" w:rsidRDefault="00B06743" w:rsidP="00B20133">
      <w:pPr>
        <w:suppressAutoHyphens w:val="0"/>
        <w:spacing w:line="240" w:lineRule="auto"/>
        <w:rPr>
          <w:rFonts w:ascii="Arial" w:eastAsia="Times New Roman" w:hAnsi="Arial" w:cs="Arial"/>
          <w:b/>
          <w:i/>
          <w:color w:val="auto"/>
          <w:kern w:val="0"/>
          <w:lang w:eastAsia="en-US"/>
        </w:rPr>
      </w:pPr>
    </w:p>
    <w:p w:rsidR="00B06743" w:rsidRPr="0095135E" w:rsidRDefault="00B06743" w:rsidP="00B06743">
      <w:pPr>
        <w:suppressAutoHyphens w:val="0"/>
        <w:spacing w:line="240" w:lineRule="auto"/>
        <w:rPr>
          <w:rFonts w:ascii="Arial" w:eastAsia="Times New Roman" w:hAnsi="Arial" w:cs="Arial"/>
          <w:b/>
          <w:color w:val="auto"/>
          <w:kern w:val="0"/>
          <w:lang w:eastAsia="en-US"/>
        </w:rPr>
      </w:pPr>
      <w:r w:rsidRPr="00B06743">
        <w:rPr>
          <w:rFonts w:ascii="Arial" w:eastAsia="Times New Roman" w:hAnsi="Arial" w:cs="Arial"/>
          <w:b/>
          <w:color w:val="auto"/>
          <w:kern w:val="0"/>
          <w:lang w:eastAsia="en-US"/>
        </w:rPr>
        <w:t>Понуђач је дужан да у понуди достави</w:t>
      </w:r>
      <w:r w:rsidR="0095135E">
        <w:rPr>
          <w:rFonts w:ascii="Arial" w:eastAsia="Times New Roman" w:hAnsi="Arial" w:cs="Arial"/>
          <w:b/>
          <w:color w:val="auto"/>
          <w:kern w:val="0"/>
          <w:lang w:eastAsia="en-US"/>
        </w:rPr>
        <w:t>:</w:t>
      </w:r>
    </w:p>
    <w:p w:rsidR="00F27780" w:rsidRDefault="00F27780" w:rsidP="00B20133">
      <w:pPr>
        <w:suppressAutoHyphens w:val="0"/>
        <w:spacing w:line="240" w:lineRule="auto"/>
        <w:rPr>
          <w:rFonts w:ascii="Arial" w:eastAsia="Times New Roman" w:hAnsi="Arial" w:cs="Arial"/>
          <w:b/>
          <w:i/>
          <w:color w:val="auto"/>
          <w:kern w:val="0"/>
          <w:lang w:eastAsia="en-US"/>
        </w:rPr>
      </w:pPr>
    </w:p>
    <w:p w:rsidR="00F27780" w:rsidRPr="0095135E" w:rsidRDefault="00F27780" w:rsidP="0095135E">
      <w:pPr>
        <w:numPr>
          <w:ilvl w:val="0"/>
          <w:numId w:val="38"/>
        </w:numPr>
        <w:suppressAutoHyphens w:val="0"/>
        <w:spacing w:line="240" w:lineRule="auto"/>
        <w:jc w:val="both"/>
        <w:rPr>
          <w:rFonts w:ascii="Arial" w:eastAsia="Times New Roman" w:hAnsi="Arial" w:cs="Arial"/>
          <w:b/>
          <w:color w:val="auto"/>
          <w:kern w:val="0"/>
          <w:lang w:eastAsia="en-US"/>
        </w:rPr>
      </w:pPr>
      <w:r w:rsidRPr="0095135E">
        <w:rPr>
          <w:rFonts w:ascii="Arial" w:eastAsia="Times New Roman" w:hAnsi="Arial" w:cs="Arial"/>
          <w:b/>
          <w:color w:val="auto"/>
          <w:kern w:val="0"/>
          <w:lang w:eastAsia="en-US"/>
        </w:rPr>
        <w:t xml:space="preserve">Меницу као гаранцију за добро </w:t>
      </w:r>
      <w:r w:rsidR="00B06743" w:rsidRPr="0095135E">
        <w:rPr>
          <w:rFonts w:ascii="Arial" w:eastAsia="Times New Roman" w:hAnsi="Arial" w:cs="Arial"/>
          <w:b/>
          <w:color w:val="auto"/>
          <w:kern w:val="0"/>
          <w:lang w:eastAsia="en-US"/>
        </w:rPr>
        <w:t>обављен посао</w:t>
      </w:r>
      <w:r w:rsidRPr="0095135E">
        <w:rPr>
          <w:rFonts w:ascii="Arial" w:eastAsia="Times New Roman" w:hAnsi="Arial" w:cs="Arial"/>
          <w:b/>
          <w:color w:val="auto"/>
          <w:kern w:val="0"/>
          <w:lang w:eastAsia="en-US"/>
        </w:rPr>
        <w:t xml:space="preserve"> </w:t>
      </w:r>
    </w:p>
    <w:p w:rsidR="0017643C" w:rsidRDefault="00F27780" w:rsidP="0095135E">
      <w:pPr>
        <w:ind w:left="708"/>
        <w:jc w:val="both"/>
        <w:rPr>
          <w:rFonts w:ascii="Arial" w:eastAsia="Times New Roman" w:hAnsi="Arial" w:cs="Arial"/>
          <w:color w:val="auto"/>
          <w:kern w:val="0"/>
          <w:lang w:eastAsia="en-US"/>
        </w:rPr>
      </w:pPr>
      <w:r w:rsidRPr="00F27780">
        <w:rPr>
          <w:rFonts w:ascii="Arial" w:eastAsia="Times New Roman" w:hAnsi="Arial" w:cs="Arial"/>
          <w:color w:val="auto"/>
          <w:kern w:val="0"/>
          <w:lang w:eastAsia="en-US"/>
        </w:rPr>
        <w:t xml:space="preserve">Изабрани понуђач се обавезује да у тенутку </w:t>
      </w:r>
      <w:r w:rsidR="0095135E">
        <w:rPr>
          <w:rFonts w:ascii="Arial" w:eastAsia="Times New Roman" w:hAnsi="Arial" w:cs="Arial"/>
          <w:color w:val="auto"/>
          <w:kern w:val="0"/>
          <w:lang w:eastAsia="en-US"/>
        </w:rPr>
        <w:t xml:space="preserve">закључења </w:t>
      </w:r>
      <w:r w:rsidR="008913A3">
        <w:rPr>
          <w:rFonts w:ascii="Arial" w:eastAsia="Times New Roman" w:hAnsi="Arial" w:cs="Arial"/>
          <w:color w:val="auto"/>
          <w:kern w:val="0"/>
          <w:lang w:eastAsia="en-US"/>
        </w:rPr>
        <w:t>уговора</w:t>
      </w:r>
      <w:r w:rsidR="0095135E">
        <w:rPr>
          <w:rFonts w:ascii="Arial" w:eastAsia="Times New Roman" w:hAnsi="Arial" w:cs="Arial"/>
          <w:color w:val="auto"/>
          <w:kern w:val="0"/>
          <w:lang w:eastAsia="en-US"/>
        </w:rPr>
        <w:t xml:space="preserve"> </w:t>
      </w:r>
      <w:r w:rsidRPr="00F27780">
        <w:rPr>
          <w:rFonts w:ascii="Arial" w:eastAsia="Times New Roman" w:hAnsi="Arial" w:cs="Arial"/>
          <w:color w:val="auto"/>
          <w:kern w:val="0"/>
          <w:lang w:eastAsia="en-US"/>
        </w:rPr>
        <w:t xml:space="preserve">преда наручиоцу </w:t>
      </w:r>
      <w:r w:rsidRPr="00B06743">
        <w:rPr>
          <w:rFonts w:ascii="Arial" w:eastAsia="Times New Roman" w:hAnsi="Arial" w:cs="Arial"/>
          <w:color w:val="auto"/>
          <w:kern w:val="0"/>
          <w:lang w:eastAsia="en-US"/>
        </w:rPr>
        <w:t xml:space="preserve">бланко сопствену </w:t>
      </w:r>
      <w:r w:rsidRPr="00F27780">
        <w:rPr>
          <w:rFonts w:ascii="Arial" w:eastAsia="Times New Roman" w:hAnsi="Arial" w:cs="Arial"/>
          <w:color w:val="auto"/>
          <w:kern w:val="0"/>
          <w:lang w:eastAsia="en-US"/>
        </w:rPr>
        <w:t>меницу</w:t>
      </w:r>
      <w:r w:rsidRPr="00B06743">
        <w:rPr>
          <w:rFonts w:ascii="Arial" w:eastAsia="Times New Roman" w:hAnsi="Arial" w:cs="Arial"/>
          <w:color w:val="auto"/>
          <w:kern w:val="0"/>
          <w:lang w:eastAsia="en-US"/>
        </w:rPr>
        <w:t xml:space="preserve"> </w:t>
      </w:r>
      <w:r w:rsidR="00B06743">
        <w:rPr>
          <w:rFonts w:ascii="Arial" w:eastAsia="Times New Roman" w:hAnsi="Arial" w:cs="Arial"/>
          <w:color w:val="auto"/>
          <w:kern w:val="0"/>
          <w:lang w:eastAsia="en-US"/>
        </w:rPr>
        <w:t>као гаранцију за добро обављен посао</w:t>
      </w:r>
      <w:r w:rsidRPr="00F27780">
        <w:rPr>
          <w:rFonts w:ascii="Arial" w:eastAsia="Times New Roman" w:hAnsi="Arial" w:cs="Arial"/>
          <w:color w:val="auto"/>
          <w:kern w:val="0"/>
          <w:lang w:eastAsia="en-US"/>
        </w:rPr>
        <w:t xml:space="preserve">, која </w:t>
      </w:r>
      <w:r w:rsidRPr="00B06743">
        <w:rPr>
          <w:rFonts w:ascii="Arial" w:eastAsia="Times New Roman" w:hAnsi="Arial" w:cs="Arial"/>
          <w:color w:val="auto"/>
          <w:kern w:val="0"/>
          <w:lang w:eastAsia="en-US"/>
        </w:rPr>
        <w:t xml:space="preserve">мора бити </w:t>
      </w:r>
      <w:r w:rsidRPr="00F27780">
        <w:rPr>
          <w:rFonts w:ascii="Arial" w:eastAsia="Times New Roman" w:hAnsi="Arial" w:cs="Arial"/>
          <w:color w:val="auto"/>
          <w:kern w:val="0"/>
          <w:lang w:eastAsia="en-US"/>
        </w:rPr>
        <w:t>евидентирана у Регистру меница и овлашћења Народне банке Србије. Меница мора бити оверена печатом и потписана од стране лица овлашћеног за</w:t>
      </w:r>
      <w:r w:rsidR="00B06743" w:rsidRPr="00B06743">
        <w:rPr>
          <w:rFonts w:ascii="Arial" w:eastAsia="Times New Roman" w:hAnsi="Arial" w:cs="Arial"/>
          <w:color w:val="auto"/>
          <w:kern w:val="0"/>
          <w:lang w:eastAsia="en-US"/>
        </w:rPr>
        <w:t xml:space="preserve"> заступање, а уз исту мора бити </w:t>
      </w:r>
      <w:r w:rsidRPr="00F27780">
        <w:rPr>
          <w:rFonts w:ascii="Arial" w:eastAsia="Times New Roman" w:hAnsi="Arial" w:cs="Arial"/>
          <w:color w:val="auto"/>
          <w:kern w:val="0"/>
          <w:lang w:eastAsia="en-US"/>
        </w:rPr>
        <w:t>достављено попуњено и оверено менично овлашћење –</w:t>
      </w:r>
      <w:r w:rsidR="00B06743" w:rsidRPr="00B06743">
        <w:rPr>
          <w:rFonts w:ascii="Arial" w:eastAsia="Times New Roman" w:hAnsi="Arial" w:cs="Arial"/>
          <w:color w:val="auto"/>
          <w:kern w:val="0"/>
          <w:lang w:eastAsia="en-US"/>
        </w:rPr>
        <w:t xml:space="preserve"> </w:t>
      </w:r>
      <w:r w:rsidRPr="00F27780">
        <w:rPr>
          <w:rFonts w:ascii="Arial" w:eastAsia="Times New Roman" w:hAnsi="Arial" w:cs="Arial"/>
          <w:color w:val="auto"/>
          <w:kern w:val="0"/>
          <w:lang w:eastAsia="en-US"/>
        </w:rPr>
        <w:t xml:space="preserve">писмо, са назначеним </w:t>
      </w:r>
      <w:r w:rsidRPr="0017643C">
        <w:rPr>
          <w:rFonts w:ascii="Arial" w:eastAsia="Times New Roman" w:hAnsi="Arial" w:cs="Arial"/>
          <w:color w:val="auto"/>
          <w:kern w:val="0"/>
          <w:lang w:eastAsia="en-US"/>
        </w:rPr>
        <w:t xml:space="preserve">износом од </w:t>
      </w:r>
      <w:r w:rsidR="002D1BF0">
        <w:rPr>
          <w:rFonts w:ascii="Arial" w:eastAsia="Times New Roman" w:hAnsi="Arial" w:cs="Arial"/>
          <w:color w:val="auto"/>
          <w:kern w:val="0"/>
          <w:lang w:eastAsia="en-US"/>
        </w:rPr>
        <w:t>1</w:t>
      </w:r>
      <w:r w:rsidR="00161F0C">
        <w:rPr>
          <w:rFonts w:ascii="Arial" w:eastAsia="Times New Roman" w:hAnsi="Arial" w:cs="Arial"/>
          <w:color w:val="auto"/>
          <w:kern w:val="0"/>
          <w:lang w:eastAsia="en-US"/>
        </w:rPr>
        <w:t>0</w:t>
      </w:r>
      <w:r w:rsidRPr="0017643C">
        <w:rPr>
          <w:rFonts w:ascii="Arial" w:eastAsia="Times New Roman" w:hAnsi="Arial" w:cs="Arial"/>
          <w:color w:val="auto"/>
          <w:kern w:val="0"/>
          <w:lang w:eastAsia="en-US"/>
        </w:rPr>
        <w:t xml:space="preserve">% од укупне вредности уговора </w:t>
      </w:r>
      <w:proofErr w:type="gramStart"/>
      <w:r w:rsidR="00161F0C">
        <w:rPr>
          <w:rFonts w:ascii="Arial" w:eastAsia="Times New Roman" w:hAnsi="Arial" w:cs="Arial"/>
          <w:color w:val="auto"/>
          <w:kern w:val="0"/>
          <w:lang w:eastAsia="en-US"/>
        </w:rPr>
        <w:t>са  ПДВ</w:t>
      </w:r>
      <w:proofErr w:type="gramEnd"/>
      <w:r w:rsidR="00161F0C">
        <w:rPr>
          <w:rFonts w:ascii="Arial" w:eastAsia="Times New Roman" w:hAnsi="Arial" w:cs="Arial"/>
          <w:color w:val="auto"/>
          <w:kern w:val="0"/>
          <w:lang w:eastAsia="en-US"/>
        </w:rPr>
        <w:t>-ом</w:t>
      </w:r>
      <w:r w:rsidRPr="0017643C">
        <w:rPr>
          <w:rFonts w:ascii="Arial" w:eastAsia="Times New Roman" w:hAnsi="Arial" w:cs="Arial"/>
          <w:color w:val="auto"/>
          <w:kern w:val="0"/>
          <w:lang w:eastAsia="en-US"/>
        </w:rPr>
        <w:t>.</w:t>
      </w:r>
      <w:r w:rsidRPr="00F27780">
        <w:rPr>
          <w:rFonts w:ascii="Arial" w:eastAsia="Times New Roman" w:hAnsi="Arial" w:cs="Arial"/>
          <w:color w:val="auto"/>
          <w:kern w:val="0"/>
          <w:lang w:eastAsia="en-US"/>
        </w:rPr>
        <w:t xml:space="preserve"> </w:t>
      </w:r>
      <w:proofErr w:type="gramStart"/>
      <w:r w:rsidRPr="00F27780">
        <w:rPr>
          <w:rFonts w:ascii="Arial" w:eastAsia="Times New Roman" w:hAnsi="Arial" w:cs="Arial"/>
          <w:color w:val="auto"/>
          <w:kern w:val="0"/>
          <w:lang w:eastAsia="en-US"/>
        </w:rPr>
        <w:t>Уз меницу мора бити достављена копија картона депонованих потписа који је издат од стране пословне банке коју понуђач наводи у меничном овлашћењу –писму.</w:t>
      </w:r>
      <w:proofErr w:type="gramEnd"/>
      <w:r w:rsidRPr="00F27780">
        <w:rPr>
          <w:rFonts w:ascii="Arial" w:eastAsia="Times New Roman" w:hAnsi="Arial" w:cs="Arial"/>
          <w:color w:val="auto"/>
          <w:kern w:val="0"/>
          <w:lang w:eastAsia="en-US"/>
        </w:rPr>
        <w:t xml:space="preserve"> </w:t>
      </w:r>
      <w:proofErr w:type="gramStart"/>
      <w:r w:rsidRPr="00F27780">
        <w:rPr>
          <w:rFonts w:ascii="Arial" w:eastAsia="Times New Roman" w:hAnsi="Arial" w:cs="Arial"/>
          <w:color w:val="auto"/>
          <w:kern w:val="0"/>
          <w:lang w:eastAsia="en-US"/>
        </w:rPr>
        <w:t xml:space="preserve">Рок важења менице је </w:t>
      </w:r>
      <w:r w:rsidR="00B06743">
        <w:rPr>
          <w:rFonts w:ascii="Arial" w:eastAsia="Times New Roman" w:hAnsi="Arial" w:cs="Arial"/>
          <w:color w:val="auto"/>
          <w:kern w:val="0"/>
          <w:lang w:eastAsia="en-US"/>
        </w:rPr>
        <w:t>1</w:t>
      </w:r>
      <w:r w:rsidRPr="00F27780">
        <w:rPr>
          <w:rFonts w:ascii="Arial" w:eastAsia="Times New Roman" w:hAnsi="Arial" w:cs="Arial"/>
          <w:color w:val="auto"/>
          <w:kern w:val="0"/>
          <w:lang w:eastAsia="en-US"/>
        </w:rPr>
        <w:t>5</w:t>
      </w:r>
      <w:r w:rsidR="00B06743">
        <w:rPr>
          <w:rFonts w:ascii="Arial" w:eastAsia="Times New Roman" w:hAnsi="Arial" w:cs="Arial"/>
          <w:color w:val="auto"/>
          <w:kern w:val="0"/>
          <w:lang w:eastAsia="en-US"/>
        </w:rPr>
        <w:t xml:space="preserve"> </w:t>
      </w:r>
      <w:r w:rsidRPr="00F27780">
        <w:rPr>
          <w:rFonts w:ascii="Arial" w:eastAsia="Times New Roman" w:hAnsi="Arial" w:cs="Arial"/>
          <w:color w:val="auto"/>
          <w:kern w:val="0"/>
          <w:lang w:eastAsia="en-US"/>
        </w:rPr>
        <w:t xml:space="preserve">дана дужи од </w:t>
      </w:r>
      <w:r w:rsidR="00161F0C">
        <w:rPr>
          <w:rFonts w:ascii="Arial" w:eastAsia="Times New Roman" w:hAnsi="Arial" w:cs="Arial"/>
          <w:color w:val="auto"/>
          <w:kern w:val="0"/>
          <w:lang w:eastAsia="en-US"/>
        </w:rPr>
        <w:t>рока за извршење посла.</w:t>
      </w:r>
      <w:proofErr w:type="gramEnd"/>
      <w:r w:rsidR="00161F0C">
        <w:rPr>
          <w:rFonts w:ascii="Arial" w:eastAsia="Times New Roman" w:hAnsi="Arial" w:cs="Arial"/>
          <w:color w:val="auto"/>
          <w:kern w:val="0"/>
          <w:lang w:eastAsia="en-US"/>
        </w:rPr>
        <w:t xml:space="preserve"> </w:t>
      </w:r>
      <w:r w:rsidRPr="0017643C">
        <w:rPr>
          <w:rFonts w:ascii="Arial" w:eastAsia="Times New Roman" w:hAnsi="Arial" w:cs="Arial"/>
          <w:color w:val="auto"/>
          <w:kern w:val="0"/>
          <w:lang w:eastAsia="en-US"/>
        </w:rPr>
        <w:t>Наручилац ће уновчити меницу</w:t>
      </w:r>
      <w:r w:rsidR="00B06743" w:rsidRPr="0017643C">
        <w:rPr>
          <w:rFonts w:ascii="Arial" w:eastAsia="Times New Roman" w:hAnsi="Arial" w:cs="Arial"/>
          <w:color w:val="auto"/>
          <w:kern w:val="0"/>
          <w:lang w:eastAsia="en-US"/>
        </w:rPr>
        <w:t xml:space="preserve"> </w:t>
      </w:r>
      <w:r w:rsidRPr="0017643C">
        <w:rPr>
          <w:rFonts w:ascii="Arial" w:eastAsia="Times New Roman" w:hAnsi="Arial" w:cs="Arial"/>
          <w:color w:val="auto"/>
          <w:kern w:val="0"/>
          <w:lang w:eastAsia="en-US"/>
        </w:rPr>
        <w:t xml:space="preserve">за </w:t>
      </w:r>
      <w:r w:rsidR="00B06743" w:rsidRPr="0017643C">
        <w:rPr>
          <w:rFonts w:ascii="Arial" w:eastAsia="Times New Roman" w:hAnsi="Arial" w:cs="Arial"/>
          <w:color w:val="auto"/>
          <w:kern w:val="0"/>
          <w:lang w:eastAsia="en-US"/>
        </w:rPr>
        <w:t xml:space="preserve">добро обављен посао </w:t>
      </w:r>
      <w:r w:rsidR="0017643C" w:rsidRPr="0017643C">
        <w:rPr>
          <w:rFonts w:ascii="Arial" w:eastAsia="Times New Roman" w:hAnsi="Arial" w:cs="Arial"/>
          <w:color w:val="auto"/>
          <w:kern w:val="0"/>
          <w:lang w:eastAsia="en-US"/>
        </w:rPr>
        <w:t xml:space="preserve">у случају да изабрани </w:t>
      </w:r>
      <w:proofErr w:type="gramStart"/>
      <w:r w:rsidR="0017643C" w:rsidRPr="0017643C">
        <w:rPr>
          <w:rFonts w:ascii="Arial" w:eastAsia="Times New Roman" w:hAnsi="Arial" w:cs="Arial"/>
          <w:color w:val="auto"/>
          <w:kern w:val="0"/>
          <w:lang w:eastAsia="en-US"/>
        </w:rPr>
        <w:t>понуђач</w:t>
      </w:r>
      <w:r w:rsidR="0017643C">
        <w:rPr>
          <w:rFonts w:ascii="Arial" w:eastAsia="Times New Roman" w:hAnsi="Arial" w:cs="Arial"/>
          <w:color w:val="auto"/>
          <w:kern w:val="0"/>
          <w:lang w:eastAsia="en-US"/>
        </w:rPr>
        <w:t xml:space="preserve">  не</w:t>
      </w:r>
      <w:proofErr w:type="gramEnd"/>
      <w:r w:rsidR="0017643C">
        <w:rPr>
          <w:rFonts w:ascii="Arial" w:eastAsia="Times New Roman" w:hAnsi="Arial" w:cs="Arial"/>
          <w:color w:val="auto"/>
          <w:kern w:val="0"/>
          <w:lang w:eastAsia="en-US"/>
        </w:rPr>
        <w:t xml:space="preserve"> буде извршавао своје </w:t>
      </w:r>
      <w:r w:rsidR="0017643C" w:rsidRPr="0017643C">
        <w:rPr>
          <w:rFonts w:ascii="Arial" w:eastAsia="Times New Roman" w:hAnsi="Arial" w:cs="Arial"/>
          <w:color w:val="auto"/>
          <w:kern w:val="0"/>
          <w:lang w:eastAsia="en-US"/>
        </w:rPr>
        <w:t>уговорне обавезе у роковима и на начин предвиђен уговором.</w:t>
      </w:r>
    </w:p>
    <w:p w:rsidR="0095135E" w:rsidRDefault="0095135E" w:rsidP="0017643C">
      <w:pPr>
        <w:jc w:val="both"/>
        <w:rPr>
          <w:rFonts w:ascii="Arial" w:eastAsia="Times New Roman" w:hAnsi="Arial" w:cs="Arial"/>
          <w:color w:val="auto"/>
          <w:kern w:val="0"/>
          <w:lang w:eastAsia="en-US"/>
        </w:rPr>
      </w:pPr>
    </w:p>
    <w:p w:rsidR="0095135E" w:rsidRDefault="0095135E" w:rsidP="0017643C">
      <w:pPr>
        <w:jc w:val="both"/>
        <w:rPr>
          <w:rFonts w:ascii="Arial" w:eastAsia="Times New Roman" w:hAnsi="Arial" w:cs="Arial"/>
          <w:color w:val="auto"/>
          <w:kern w:val="0"/>
          <w:lang w:eastAsia="en-US"/>
        </w:rPr>
      </w:pPr>
    </w:p>
    <w:p w:rsidR="0095135E" w:rsidRPr="0095135E" w:rsidRDefault="0095135E" w:rsidP="0095135E">
      <w:pPr>
        <w:numPr>
          <w:ilvl w:val="0"/>
          <w:numId w:val="38"/>
        </w:numPr>
        <w:jc w:val="both"/>
        <w:rPr>
          <w:rFonts w:ascii="Arial" w:eastAsia="Times New Roman" w:hAnsi="Arial" w:cs="Arial"/>
          <w:b/>
          <w:color w:val="auto"/>
          <w:kern w:val="0"/>
          <w:lang w:eastAsia="en-US"/>
        </w:rPr>
      </w:pPr>
      <w:r w:rsidRPr="0095135E">
        <w:rPr>
          <w:rFonts w:ascii="Arial" w:hAnsi="Arial" w:cs="Arial"/>
          <w:b/>
        </w:rPr>
        <w:t xml:space="preserve">Меницу као гаранцију за отклањање </w:t>
      </w:r>
      <w:r w:rsidR="000D28B5">
        <w:rPr>
          <w:rFonts w:ascii="Arial" w:hAnsi="Arial" w:cs="Arial"/>
          <w:b/>
        </w:rPr>
        <w:t xml:space="preserve">недостатака </w:t>
      </w:r>
      <w:r w:rsidRPr="0095135E">
        <w:rPr>
          <w:rFonts w:ascii="Arial" w:hAnsi="Arial" w:cs="Arial"/>
          <w:b/>
        </w:rPr>
        <w:t xml:space="preserve">у гарантном року </w:t>
      </w:r>
    </w:p>
    <w:p w:rsidR="0095135E" w:rsidRPr="0095135E" w:rsidRDefault="0095135E" w:rsidP="0095135E">
      <w:pPr>
        <w:ind w:left="720"/>
        <w:jc w:val="both"/>
        <w:rPr>
          <w:rFonts w:ascii="Arial" w:eastAsia="Times New Roman" w:hAnsi="Arial" w:cs="Arial"/>
          <w:color w:val="auto"/>
          <w:kern w:val="0"/>
          <w:lang w:eastAsia="en-US"/>
        </w:rPr>
      </w:pPr>
      <w:r w:rsidRPr="0095135E">
        <w:rPr>
          <w:rFonts w:ascii="Arial" w:hAnsi="Arial" w:cs="Arial"/>
        </w:rPr>
        <w:t xml:space="preserve">Изабрани понуђач се обавезује да у тенутку примопредаје предмета јавне набавке преда наручиоцу бланко сопствену меницу за отклањање грешака у гарантном року,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од укупне вредности уговора </w:t>
      </w:r>
      <w:r w:rsidR="00161F0C">
        <w:rPr>
          <w:rFonts w:ascii="Arial" w:hAnsi="Arial" w:cs="Arial"/>
        </w:rPr>
        <w:t>са</w:t>
      </w:r>
      <w:r w:rsidRPr="0095135E">
        <w:rPr>
          <w:rFonts w:ascii="Arial" w:hAnsi="Arial" w:cs="Arial"/>
        </w:rPr>
        <w:t xml:space="preserve"> ПДВ-</w:t>
      </w:r>
      <w:r w:rsidR="00161F0C">
        <w:rPr>
          <w:rFonts w:ascii="Arial" w:hAnsi="Arial" w:cs="Arial"/>
        </w:rPr>
        <w:t>ом</w:t>
      </w:r>
      <w:r w:rsidRPr="0095135E">
        <w:rPr>
          <w:rFonts w:ascii="Arial" w:hAnsi="Arial" w:cs="Arial"/>
        </w:rPr>
        <w:t xml:space="preserve">. </w:t>
      </w:r>
      <w:proofErr w:type="gramStart"/>
      <w:r w:rsidRPr="0095135E">
        <w:rPr>
          <w:rFonts w:ascii="Arial" w:hAnsi="Arial" w:cs="Arial"/>
        </w:rPr>
        <w:t>Уз меницу мора бити достављена копија картона депонованих потписа који је издат од стране пословне банке коју понуђач наводи у меничном овлашћењу – писму.</w:t>
      </w:r>
      <w:proofErr w:type="gramEnd"/>
      <w:r w:rsidRPr="0095135E">
        <w:rPr>
          <w:rFonts w:ascii="Arial" w:hAnsi="Arial" w:cs="Arial"/>
        </w:rPr>
        <w:t xml:space="preserve"> Рок важења менице је </w:t>
      </w:r>
      <w:r>
        <w:rPr>
          <w:rFonts w:ascii="Arial" w:hAnsi="Arial" w:cs="Arial"/>
        </w:rPr>
        <w:t>15</w:t>
      </w:r>
      <w:r w:rsidRPr="0095135E">
        <w:rPr>
          <w:rFonts w:ascii="Arial" w:hAnsi="Arial" w:cs="Arial"/>
        </w:rPr>
        <w:t xml:space="preserve"> дана дужи </w:t>
      </w:r>
      <w:proofErr w:type="gramStart"/>
      <w:r w:rsidRPr="0095135E">
        <w:rPr>
          <w:rFonts w:ascii="Arial" w:hAnsi="Arial" w:cs="Arial"/>
        </w:rPr>
        <w:t>од</w:t>
      </w:r>
      <w:r>
        <w:rPr>
          <w:rFonts w:ascii="Arial" w:hAnsi="Arial" w:cs="Arial"/>
        </w:rPr>
        <w:t xml:space="preserve"> </w:t>
      </w:r>
      <w:r w:rsidRPr="0095135E">
        <w:rPr>
          <w:rFonts w:ascii="Arial" w:hAnsi="Arial" w:cs="Arial"/>
        </w:rPr>
        <w:t xml:space="preserve"> гарантног</w:t>
      </w:r>
      <w:proofErr w:type="gramEnd"/>
      <w:r w:rsidRPr="0095135E">
        <w:rPr>
          <w:rFonts w:ascii="Arial" w:hAnsi="Arial" w:cs="Arial"/>
        </w:rPr>
        <w:t xml:space="preserve"> рока. </w:t>
      </w:r>
      <w:proofErr w:type="gramStart"/>
      <w:r w:rsidRPr="0095135E">
        <w:rPr>
          <w:rFonts w:ascii="Arial" w:hAnsi="Arial" w:cs="Arial"/>
        </w:rPr>
        <w:t xml:space="preserve">Наручилац ће уновчити меницу за отклањање </w:t>
      </w:r>
      <w:r w:rsidR="000D28B5">
        <w:rPr>
          <w:rFonts w:ascii="Arial" w:hAnsi="Arial" w:cs="Arial"/>
        </w:rPr>
        <w:t>недостатака</w:t>
      </w:r>
      <w:r w:rsidRPr="0095135E">
        <w:rPr>
          <w:rFonts w:ascii="Arial" w:hAnsi="Arial" w:cs="Arial"/>
        </w:rPr>
        <w:t xml:space="preserve"> у гарантном року у случају да изабрани понуђач не изврши обавезу отклањања квара који би могао да умањи могућност коришћења предмета уговора у</w:t>
      </w:r>
      <w:r>
        <w:rPr>
          <w:rFonts w:ascii="Arial" w:hAnsi="Arial" w:cs="Arial"/>
        </w:rPr>
        <w:t xml:space="preserve"> гарантном року.</w:t>
      </w:r>
      <w:proofErr w:type="gramEnd"/>
    </w:p>
    <w:p w:rsidR="00F27780" w:rsidRPr="00F27780" w:rsidRDefault="00F27780" w:rsidP="0017643C">
      <w:pPr>
        <w:suppressAutoHyphens w:val="0"/>
        <w:spacing w:line="240" w:lineRule="auto"/>
        <w:jc w:val="both"/>
        <w:rPr>
          <w:rFonts w:ascii="Arial" w:eastAsia="Times New Roman" w:hAnsi="Arial" w:cs="Arial"/>
          <w:color w:val="auto"/>
          <w:kern w:val="0"/>
          <w:lang w:eastAsia="en-US"/>
        </w:rPr>
      </w:pPr>
    </w:p>
    <w:p w:rsidR="00221C6F" w:rsidRDefault="00221C6F">
      <w:pPr>
        <w:jc w:val="both"/>
        <w:rPr>
          <w:rFonts w:ascii="Arial" w:hAnsi="Arial" w:cs="Arial"/>
          <w:b/>
          <w:i/>
          <w:iCs/>
        </w:rPr>
      </w:pPr>
    </w:p>
    <w:p w:rsidR="00221C6F" w:rsidRDefault="00221C6F">
      <w:pPr>
        <w:jc w:val="both"/>
        <w:rPr>
          <w:rFonts w:ascii="Arial" w:hAnsi="Arial" w:cs="Arial"/>
          <w:b/>
          <w:i/>
          <w:iCs/>
          <w:color w:val="auto"/>
        </w:rPr>
      </w:pPr>
      <w:r>
        <w:rPr>
          <w:rFonts w:ascii="Arial" w:hAnsi="Arial" w:cs="Arial"/>
          <w:b/>
          <w:i/>
          <w:iCs/>
          <w:color w:val="auto"/>
        </w:rPr>
        <w:t>1</w:t>
      </w:r>
      <w:r w:rsidR="00B20133">
        <w:rPr>
          <w:rFonts w:ascii="Arial" w:hAnsi="Arial" w:cs="Arial"/>
          <w:b/>
          <w:i/>
          <w:iCs/>
          <w:color w:val="auto"/>
        </w:rPr>
        <w:t>1</w:t>
      </w:r>
      <w:r>
        <w:rPr>
          <w:rFonts w:ascii="Arial" w:hAnsi="Arial" w:cs="Arial"/>
          <w:b/>
          <w:i/>
          <w:iCs/>
          <w:color w:val="auto"/>
        </w:rPr>
        <w:t>. ПОДАЦИ О ДРЖАВНОМ ОРГАНУ ИЛИ ОРГАНИЗАЦИЈИ, ОДНОСНО ОРГАНУ ИЛИ СЛУЖБИ ТЕРИТОРИЈАЛНЕ АУТОНОМИЈЕ  ИЛИ</w:t>
      </w:r>
      <w:r w:rsidR="00ED5CFB">
        <w:rPr>
          <w:rFonts w:ascii="Arial" w:hAnsi="Arial" w:cs="Arial"/>
          <w:b/>
          <w:i/>
          <w:iCs/>
          <w:color w:val="auto"/>
        </w:rPr>
        <w:t xml:space="preserve"> ЛОКАЛНЕ САМОУПРАВЕ ГДЕ </w:t>
      </w:r>
      <w:r w:rsidR="00ED5CFB" w:rsidRPr="004C6E39">
        <w:rPr>
          <w:rFonts w:ascii="Arial" w:hAnsi="Arial" w:cs="Arial"/>
          <w:b/>
          <w:i/>
          <w:iCs/>
          <w:color w:val="auto"/>
        </w:rPr>
        <w:t>СЕ МОГУ</w:t>
      </w:r>
      <w:r w:rsidRPr="004C6E39">
        <w:rPr>
          <w:rFonts w:ascii="Arial" w:hAnsi="Arial" w:cs="Arial"/>
          <w:b/>
          <w:i/>
          <w:iCs/>
          <w:color w:val="auto"/>
        </w:rPr>
        <w:t xml:space="preserve"> БЛАГОВРЕМЕНО</w:t>
      </w:r>
      <w:r>
        <w:rPr>
          <w:rFonts w:ascii="Arial" w:hAnsi="Arial" w:cs="Arial"/>
          <w:b/>
          <w:i/>
          <w:iCs/>
          <w:color w:val="auto"/>
        </w:rPr>
        <w:t xml:space="preserve">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F10092" w:rsidRPr="00F10092" w:rsidRDefault="00F10092">
      <w:pPr>
        <w:jc w:val="both"/>
        <w:rPr>
          <w:rFonts w:ascii="Arial" w:hAnsi="Arial" w:cs="Arial"/>
          <w:b/>
          <w:i/>
          <w:iCs/>
          <w:color w:val="auto"/>
        </w:rPr>
      </w:pPr>
    </w:p>
    <w:p w:rsidR="00221C6F" w:rsidRDefault="00221C6F">
      <w:pPr>
        <w:jc w:val="both"/>
        <w:rPr>
          <w:rFonts w:ascii="Arial" w:eastAsia="TimesNewRomanPSMT" w:hAnsi="Arial" w:cs="Arial"/>
          <w:bCs/>
          <w:iCs/>
          <w:color w:val="auto"/>
        </w:rPr>
      </w:pPr>
      <w:proofErr w:type="gramStart"/>
      <w:r>
        <w:rPr>
          <w:rFonts w:ascii="Arial" w:eastAsia="TimesNewRomanPSMT" w:hAnsi="Arial" w:cs="Arial"/>
          <w:bCs/>
          <w:iCs/>
          <w:color w:val="auto"/>
        </w:rPr>
        <w:t>Подаци о пореским обавезама се могу добити у Пореској управи, Министарства финансија и привреде.</w:t>
      </w:r>
      <w:proofErr w:type="gramEnd"/>
    </w:p>
    <w:p w:rsidR="00221C6F" w:rsidRDefault="00221C6F">
      <w:pPr>
        <w:jc w:val="both"/>
        <w:rPr>
          <w:rFonts w:ascii="Arial" w:eastAsia="TimesNewRomanPSMT" w:hAnsi="Arial" w:cs="Arial"/>
          <w:bCs/>
          <w:iCs/>
          <w:color w:val="auto"/>
        </w:rPr>
      </w:pPr>
      <w:proofErr w:type="gramStart"/>
      <w:r>
        <w:rPr>
          <w:rFonts w:ascii="Arial" w:eastAsia="TimesNewRomanPSMT" w:hAnsi="Arial" w:cs="Arial"/>
          <w:bCs/>
          <w:iCs/>
          <w:color w:val="auto"/>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roofErr w:type="gramEnd"/>
    </w:p>
    <w:p w:rsidR="00221C6F" w:rsidRDefault="00221C6F">
      <w:pPr>
        <w:jc w:val="both"/>
        <w:rPr>
          <w:rFonts w:ascii="Arial" w:hAnsi="Arial" w:cs="Arial"/>
          <w:b/>
          <w:i/>
          <w:iCs/>
          <w:color w:val="auto"/>
        </w:rPr>
      </w:pPr>
      <w:proofErr w:type="gramStart"/>
      <w:r>
        <w:rPr>
          <w:rFonts w:ascii="Arial" w:eastAsia="TimesNewRomanPSMT" w:hAnsi="Arial" w:cs="Arial"/>
          <w:bCs/>
          <w:iCs/>
          <w:color w:val="auto"/>
        </w:rPr>
        <w:t>Подаци о заштити при запошљавању и условима рада се могу добити у Министарству рада, запошљавања и социјалне политике.</w:t>
      </w:r>
      <w:proofErr w:type="gramEnd"/>
    </w:p>
    <w:p w:rsidR="00221C6F" w:rsidRDefault="00221C6F">
      <w:pPr>
        <w:jc w:val="both"/>
        <w:rPr>
          <w:rFonts w:ascii="Arial" w:eastAsia="TimesNewRomanPSMT" w:hAnsi="Arial" w:cs="Arial"/>
          <w:b/>
          <w:bCs/>
          <w:i/>
          <w:iCs/>
          <w:u w:val="single"/>
        </w:rPr>
      </w:pPr>
    </w:p>
    <w:p w:rsidR="00221C6F" w:rsidRDefault="00221C6F">
      <w:pPr>
        <w:jc w:val="both"/>
      </w:pPr>
      <w:r>
        <w:rPr>
          <w:rFonts w:ascii="Arial" w:hAnsi="Arial" w:cs="Arial"/>
          <w:b/>
          <w:bCs/>
          <w:i/>
        </w:rPr>
        <w:t>1</w:t>
      </w:r>
      <w:r w:rsidR="00B20133">
        <w:rPr>
          <w:rFonts w:ascii="Arial" w:hAnsi="Arial" w:cs="Arial"/>
          <w:b/>
          <w:bCs/>
          <w:i/>
        </w:rPr>
        <w:t>2</w:t>
      </w:r>
      <w:r>
        <w:rPr>
          <w:rFonts w:ascii="Arial" w:hAnsi="Arial" w:cs="Arial"/>
          <w:b/>
          <w:bCs/>
          <w:i/>
        </w:rPr>
        <w:t xml:space="preserve">. ЗАШТИТА ПОВЕРЉИВОСТИ ПОДАТАКА КОЈЕ НАРУЧИЛАЦ СТАВЉА ПОНУЂАЧИМА НА РАСПОЛАГАЊЕ, УКЉУЧУЈУЋИ И ЊИХОВЕ ПОДИЗВОЂАЧЕ </w:t>
      </w:r>
    </w:p>
    <w:p w:rsidR="00221C6F" w:rsidRDefault="00221C6F">
      <w:pPr>
        <w:spacing w:before="120" w:after="120"/>
        <w:jc w:val="both"/>
        <w:rPr>
          <w:rFonts w:ascii="Arial" w:hAnsi="Arial" w:cs="Arial"/>
          <w:b/>
          <w:i/>
        </w:rPr>
      </w:pPr>
      <w:proofErr w:type="gramStart"/>
      <w:r>
        <w:rPr>
          <w:rFonts w:ascii="Arial" w:hAnsi="Arial" w:cs="Arial"/>
        </w:rPr>
        <w:t>Предметна набавка не садржи поверљиве информације које наручилац ставља на располагање.</w:t>
      </w:r>
      <w:proofErr w:type="gramEnd"/>
    </w:p>
    <w:p w:rsidR="00221C6F" w:rsidRDefault="00221C6F">
      <w:pPr>
        <w:jc w:val="both"/>
        <w:rPr>
          <w:rFonts w:ascii="Arial" w:hAnsi="Arial" w:cs="Arial"/>
          <w:color w:val="FF0000"/>
        </w:rPr>
      </w:pPr>
    </w:p>
    <w:p w:rsidR="00B06743" w:rsidRPr="00B06743" w:rsidRDefault="00B06743">
      <w:pPr>
        <w:jc w:val="both"/>
        <w:rPr>
          <w:rFonts w:ascii="Arial" w:hAnsi="Arial" w:cs="Arial"/>
          <w:color w:val="FF0000"/>
        </w:rPr>
      </w:pPr>
    </w:p>
    <w:p w:rsidR="00221C6F" w:rsidRDefault="00221C6F">
      <w:pPr>
        <w:jc w:val="both"/>
        <w:rPr>
          <w:rFonts w:ascii="Arial" w:hAnsi="Arial" w:cs="Arial"/>
          <w:b/>
          <w:bCs/>
        </w:rPr>
      </w:pPr>
      <w:r>
        <w:rPr>
          <w:rFonts w:ascii="Arial" w:hAnsi="Arial" w:cs="Arial"/>
          <w:b/>
          <w:bCs/>
        </w:rPr>
        <w:t>1</w:t>
      </w:r>
      <w:r w:rsidR="00B20133">
        <w:rPr>
          <w:rFonts w:ascii="Arial" w:hAnsi="Arial" w:cs="Arial"/>
          <w:b/>
          <w:bCs/>
        </w:rPr>
        <w:t>3</w:t>
      </w:r>
      <w:r>
        <w:rPr>
          <w:rFonts w:ascii="Arial" w:hAnsi="Arial" w:cs="Arial"/>
          <w:b/>
          <w:bCs/>
        </w:rPr>
        <w:t>. ДОДАТНЕ ИНФОРМАЦИЈЕ ИЛИ ПОЈАШЊЕЊА У ВЕЗИ СА ПРИПРЕМАЊЕМ ПОНУДЕ</w:t>
      </w:r>
    </w:p>
    <w:p w:rsidR="00221C6F" w:rsidRDefault="00221C6F">
      <w:pPr>
        <w:jc w:val="both"/>
        <w:rPr>
          <w:rFonts w:ascii="Arial" w:hAnsi="Arial" w:cs="Arial"/>
          <w:b/>
          <w:bCs/>
        </w:rPr>
      </w:pPr>
    </w:p>
    <w:p w:rsidR="00221C6F" w:rsidRDefault="00221C6F">
      <w:pPr>
        <w:jc w:val="both"/>
        <w:rPr>
          <w:rFonts w:ascii="Arial" w:hAnsi="Arial" w:cs="Arial"/>
        </w:rPr>
      </w:pPr>
      <w:r>
        <w:rPr>
          <w:rFonts w:ascii="Arial" w:hAnsi="Arial" w:cs="Arial"/>
        </w:rPr>
        <w:t xml:space="preserve">Заинтересовано лице може, у писаном </w:t>
      </w:r>
      <w:r>
        <w:rPr>
          <w:rFonts w:ascii="Arial" w:hAnsi="Arial" w:cs="Arial"/>
          <w:color w:val="auto"/>
        </w:rPr>
        <w:t xml:space="preserve">облику </w:t>
      </w:r>
      <w:r w:rsidRPr="009E3912">
        <w:rPr>
          <w:rFonts w:ascii="Arial" w:hAnsi="Arial" w:cs="Arial"/>
          <w:color w:val="auto"/>
        </w:rPr>
        <w:t>путем поште</w:t>
      </w:r>
      <w:r w:rsidRPr="009E3912">
        <w:rPr>
          <w:rFonts w:ascii="Arial" w:hAnsi="Arial" w:cs="Arial"/>
          <w:color w:val="auto"/>
          <w:lang w:val="sr-Cyrl-CS"/>
        </w:rPr>
        <w:t xml:space="preserve"> на адресу наручиоца</w:t>
      </w:r>
      <w:r w:rsidRPr="009E3912">
        <w:rPr>
          <w:rFonts w:ascii="Arial" w:hAnsi="Arial" w:cs="Arial"/>
          <w:color w:val="auto"/>
        </w:rPr>
        <w:t>, електронске поште</w:t>
      </w:r>
      <w:r w:rsidRPr="009E3912">
        <w:rPr>
          <w:rFonts w:ascii="Arial" w:hAnsi="Arial" w:cs="Arial"/>
          <w:color w:val="auto"/>
          <w:lang w:val="sr-Cyrl-CS"/>
        </w:rPr>
        <w:t xml:space="preserve"> на </w:t>
      </w:r>
      <w:r w:rsidRPr="009E3912">
        <w:rPr>
          <w:rFonts w:ascii="Arial" w:hAnsi="Arial" w:cs="Arial"/>
          <w:iCs/>
          <w:color w:val="auto"/>
        </w:rPr>
        <w:t>e</w:t>
      </w:r>
      <w:r w:rsidRPr="009E3912">
        <w:rPr>
          <w:rFonts w:ascii="Arial" w:hAnsi="Arial" w:cs="Arial"/>
          <w:iCs/>
          <w:color w:val="auto"/>
          <w:lang w:val="ru-RU"/>
        </w:rPr>
        <w:t>-</w:t>
      </w:r>
      <w:r w:rsidRPr="009E3912">
        <w:rPr>
          <w:rFonts w:ascii="Arial" w:hAnsi="Arial" w:cs="Arial"/>
          <w:iCs/>
          <w:color w:val="auto"/>
        </w:rPr>
        <w:t>mail</w:t>
      </w:r>
      <w:r w:rsidR="009E3912">
        <w:rPr>
          <w:rFonts w:ascii="Arial" w:hAnsi="Arial" w:cs="Arial"/>
          <w:iCs/>
          <w:color w:val="auto"/>
        </w:rPr>
        <w:t xml:space="preserve"> </w:t>
      </w:r>
      <w:r w:rsidR="008913A3">
        <w:rPr>
          <w:rFonts w:ascii="Arial" w:hAnsi="Arial" w:cs="Arial"/>
          <w:iCs/>
          <w:color w:val="auto"/>
        </w:rPr>
        <w:t>ssmilja@ni.rs</w:t>
      </w:r>
      <w:r>
        <w:rPr>
          <w:rFonts w:ascii="Arial" w:hAnsi="Arial" w:cs="Arial"/>
          <w:i/>
          <w:color w:val="auto"/>
        </w:rPr>
        <w:t xml:space="preserve"> </w:t>
      </w:r>
      <w:r w:rsidRPr="009E3912">
        <w:rPr>
          <w:rFonts w:ascii="Arial" w:hAnsi="Arial" w:cs="Arial"/>
          <w:color w:val="auto"/>
        </w:rPr>
        <w:t>или факсом</w:t>
      </w:r>
      <w:r w:rsidRPr="009E3912">
        <w:rPr>
          <w:rFonts w:ascii="Arial" w:hAnsi="Arial" w:cs="Arial"/>
          <w:color w:val="auto"/>
          <w:lang w:val="sr-Cyrl-CS"/>
        </w:rPr>
        <w:t xml:space="preserve"> на број</w:t>
      </w:r>
      <w:r w:rsidR="009E3912">
        <w:rPr>
          <w:rFonts w:ascii="Arial" w:hAnsi="Arial" w:cs="Arial"/>
          <w:color w:val="auto"/>
        </w:rPr>
        <w:t xml:space="preserve"> 018/201-281</w:t>
      </w:r>
      <w:r>
        <w:rPr>
          <w:rFonts w:ascii="Arial" w:eastAsia="TimesNewRomanPS-BoldMT" w:hAnsi="Arial" w:cs="Arial"/>
          <w:b/>
          <w:bCs/>
        </w:rPr>
        <w:t xml:space="preserve"> </w:t>
      </w:r>
      <w:r>
        <w:rPr>
          <w:rFonts w:ascii="Arial" w:hAnsi="Arial" w:cs="Arial"/>
        </w:rPr>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rsidR="00221C6F" w:rsidRDefault="00221C6F">
      <w:pPr>
        <w:jc w:val="both"/>
        <w:rPr>
          <w:rFonts w:ascii="Arial" w:hAnsi="Arial" w:cs="Arial"/>
        </w:rPr>
      </w:pPr>
      <w:proofErr w:type="gramStart"/>
      <w:r>
        <w:rPr>
          <w:rFonts w:ascii="Arial" w:hAnsi="Arial" w:cs="Arial"/>
        </w:rPr>
        <w:t xml:space="preserve">Наручилац </w:t>
      </w:r>
      <w:r w:rsidR="00B32375">
        <w:rPr>
          <w:rFonts w:ascii="Arial" w:hAnsi="Arial" w:cs="Arial"/>
        </w:rPr>
        <w:t>је дужан да у року од три дана од дана прије</w:t>
      </w:r>
      <w:r w:rsidR="004322D2">
        <w:rPr>
          <w:rFonts w:ascii="Arial" w:hAnsi="Arial" w:cs="Arial"/>
        </w:rPr>
        <w:t>ма захтева, одговор објави на По</w:t>
      </w:r>
      <w:r w:rsidR="00B32375">
        <w:rPr>
          <w:rFonts w:ascii="Arial" w:hAnsi="Arial" w:cs="Arial"/>
        </w:rPr>
        <w:t>рталу јавних набавки и на својој интернет страници.</w:t>
      </w:r>
      <w:proofErr w:type="gramEnd"/>
      <w:r>
        <w:rPr>
          <w:rFonts w:ascii="Arial" w:hAnsi="Arial" w:cs="Arial"/>
        </w:rPr>
        <w:t xml:space="preserve"> </w:t>
      </w:r>
    </w:p>
    <w:p w:rsidR="00221C6F" w:rsidRDefault="00221C6F">
      <w:pPr>
        <w:jc w:val="both"/>
        <w:rPr>
          <w:rFonts w:ascii="Arial" w:hAnsi="Arial" w:cs="Arial"/>
        </w:rPr>
      </w:pPr>
      <w:proofErr w:type="gramStart"/>
      <w:r>
        <w:rPr>
          <w:rFonts w:ascii="Arial" w:hAnsi="Arial" w:cs="Arial"/>
        </w:rPr>
        <w:t>Додатне информације или појашњења упућују се са напоменом „Захтев за додатним информацијама или појашњењима конкурсне документације,</w:t>
      </w:r>
      <w:r>
        <w:rPr>
          <w:rFonts w:ascii="Arial" w:eastAsia="TimesNewRomanPS-BoldMT" w:hAnsi="Arial" w:cs="Arial"/>
          <w:b/>
          <w:bCs/>
        </w:rPr>
        <w:t xml:space="preserve"> ЈН бр</w:t>
      </w:r>
      <w:r w:rsidR="00691340">
        <w:rPr>
          <w:rFonts w:ascii="Arial" w:eastAsia="TimesNewRomanPS-BoldMT" w:hAnsi="Arial" w:cs="Arial"/>
          <w:b/>
          <w:bCs/>
        </w:rPr>
        <w:t>.</w:t>
      </w:r>
      <w:proofErr w:type="gramEnd"/>
      <w:r w:rsidR="00CF399B">
        <w:rPr>
          <w:rFonts w:ascii="Arial" w:eastAsia="TimesNewRomanPS-BoldMT" w:hAnsi="Arial" w:cs="Arial"/>
          <w:b/>
          <w:bCs/>
        </w:rPr>
        <w:t xml:space="preserve"> </w:t>
      </w:r>
      <w:proofErr w:type="gramStart"/>
      <w:r w:rsidR="00517F7D">
        <w:rPr>
          <w:rFonts w:ascii="Arial" w:eastAsia="TimesNewRomanPS-BoldMT" w:hAnsi="Arial" w:cs="Arial"/>
          <w:b/>
          <w:bCs/>
        </w:rPr>
        <w:t>Д-1.1.</w:t>
      </w:r>
      <w:r w:rsidR="0029243A">
        <w:rPr>
          <w:rFonts w:ascii="Arial" w:eastAsia="TimesNewRomanPS-BoldMT" w:hAnsi="Arial" w:cs="Arial"/>
          <w:b/>
          <w:bCs/>
        </w:rPr>
        <w:t>5</w:t>
      </w:r>
      <w:r w:rsidR="00100A33">
        <w:rPr>
          <w:rFonts w:ascii="Arial" w:eastAsia="TimesNewRomanPS-BoldMT" w:hAnsi="Arial" w:cs="Arial"/>
          <w:b/>
          <w:bCs/>
        </w:rPr>
        <w:t xml:space="preserve">. </w:t>
      </w:r>
      <w:r>
        <w:rPr>
          <w:rFonts w:ascii="Arial" w:hAnsi="Arial" w:cs="Arial"/>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roofErr w:type="gramEnd"/>
      <w:r>
        <w:rPr>
          <w:rFonts w:ascii="Arial" w:hAnsi="Arial" w:cs="Arial"/>
        </w:rPr>
        <w:t xml:space="preserve"> </w:t>
      </w:r>
    </w:p>
    <w:p w:rsidR="00221C6F" w:rsidRDefault="00221C6F">
      <w:pPr>
        <w:jc w:val="both"/>
        <w:rPr>
          <w:rFonts w:ascii="Arial" w:hAnsi="Arial" w:cs="Arial"/>
        </w:rPr>
      </w:pPr>
      <w:proofErr w:type="gramStart"/>
      <w:r>
        <w:rPr>
          <w:rFonts w:ascii="Arial" w:hAnsi="Arial" w:cs="Arial"/>
        </w:rPr>
        <w:t>По истеку рока предвиђеног за подношење понуда н</w:t>
      </w:r>
      <w:r>
        <w:rPr>
          <w:rFonts w:ascii="Arial" w:hAnsi="Arial" w:cs="Arial"/>
          <w:lang w:val="sr-Cyrl-CS"/>
        </w:rPr>
        <w:t>а</w:t>
      </w:r>
      <w:r>
        <w:rPr>
          <w:rFonts w:ascii="Arial" w:hAnsi="Arial" w:cs="Arial"/>
        </w:rPr>
        <w:t>ручилац не може да мења нити да допуњује конкурсну документацију.</w:t>
      </w:r>
      <w:proofErr w:type="gramEnd"/>
      <w:r>
        <w:rPr>
          <w:rFonts w:ascii="Arial" w:hAnsi="Arial" w:cs="Arial"/>
        </w:rPr>
        <w:t xml:space="preserve"> </w:t>
      </w:r>
    </w:p>
    <w:p w:rsidR="00221C6F" w:rsidRDefault="00221C6F">
      <w:pPr>
        <w:jc w:val="both"/>
        <w:rPr>
          <w:rFonts w:ascii="Arial" w:hAnsi="Arial" w:cs="Arial"/>
          <w:bCs/>
          <w:color w:val="auto"/>
        </w:rPr>
      </w:pPr>
      <w:proofErr w:type="gramStart"/>
      <w:r>
        <w:rPr>
          <w:rFonts w:ascii="Arial" w:hAnsi="Arial" w:cs="Arial"/>
        </w:rPr>
        <w:t>Тражење додатних информација или појашњења у вези са припремањем понуде телефоном није дозвољено.</w:t>
      </w:r>
      <w:proofErr w:type="gramEnd"/>
      <w:r>
        <w:rPr>
          <w:rFonts w:ascii="Arial" w:hAnsi="Arial" w:cs="Arial"/>
        </w:rPr>
        <w:t xml:space="preserve"> </w:t>
      </w:r>
    </w:p>
    <w:p w:rsidR="00221C6F" w:rsidRDefault="00221C6F">
      <w:pPr>
        <w:jc w:val="both"/>
        <w:rPr>
          <w:rFonts w:ascii="Arial" w:hAnsi="Arial" w:cs="Arial"/>
        </w:rPr>
      </w:pPr>
      <w:proofErr w:type="gramStart"/>
      <w:r>
        <w:rPr>
          <w:rFonts w:ascii="Arial" w:hAnsi="Arial" w:cs="Arial"/>
          <w:bCs/>
          <w:color w:val="auto"/>
        </w:rPr>
        <w:t>Комуникација у поступку јавне набавке врши се искључиво на начин одређен чланом 20.</w:t>
      </w:r>
      <w:proofErr w:type="gramEnd"/>
      <w:r>
        <w:rPr>
          <w:rFonts w:ascii="Arial" w:hAnsi="Arial" w:cs="Arial"/>
          <w:bCs/>
          <w:color w:val="auto"/>
        </w:rPr>
        <w:t xml:space="preserve"> </w:t>
      </w:r>
      <w:proofErr w:type="gramStart"/>
      <w:r>
        <w:rPr>
          <w:rFonts w:ascii="Arial" w:hAnsi="Arial" w:cs="Arial"/>
          <w:bCs/>
          <w:color w:val="auto"/>
        </w:rPr>
        <w:t>Закона.</w:t>
      </w:r>
      <w:proofErr w:type="gramEnd"/>
    </w:p>
    <w:p w:rsidR="00221C6F" w:rsidRDefault="00221C6F">
      <w:pPr>
        <w:jc w:val="both"/>
        <w:rPr>
          <w:rFonts w:ascii="Arial" w:hAnsi="Arial" w:cs="Arial"/>
        </w:rPr>
      </w:pPr>
    </w:p>
    <w:p w:rsidR="00221C6F" w:rsidRDefault="00221C6F">
      <w:pPr>
        <w:jc w:val="both"/>
        <w:rPr>
          <w:rFonts w:ascii="Arial" w:hAnsi="Arial" w:cs="Arial"/>
          <w:b/>
          <w:bCs/>
        </w:rPr>
      </w:pPr>
      <w:r>
        <w:rPr>
          <w:rFonts w:ascii="Arial" w:hAnsi="Arial" w:cs="Arial"/>
          <w:b/>
          <w:bCs/>
        </w:rPr>
        <w:t>1</w:t>
      </w:r>
      <w:r w:rsidR="00B20133">
        <w:rPr>
          <w:rFonts w:ascii="Arial" w:hAnsi="Arial" w:cs="Arial"/>
          <w:b/>
          <w:bCs/>
        </w:rPr>
        <w:t>4</w:t>
      </w:r>
      <w:r>
        <w:rPr>
          <w:rFonts w:ascii="Arial" w:hAnsi="Arial" w:cs="Arial"/>
          <w:b/>
          <w:bCs/>
        </w:rPr>
        <w:t xml:space="preserve">. ДОДАТНА ОБЈАШЊЕЊА ОД ПОНУЂАЧА ПОСЛЕ ОТВАРАЊА ПОНУДА И КОНТРОЛА КОД ПОНУЂАЧА ОДНОСНО ЊЕГОВОГ ПОДИЗВОЂАЧА </w:t>
      </w:r>
    </w:p>
    <w:p w:rsidR="00221C6F" w:rsidRDefault="00221C6F">
      <w:pPr>
        <w:jc w:val="both"/>
        <w:rPr>
          <w:rFonts w:ascii="Arial" w:hAnsi="Arial" w:cs="Arial"/>
          <w:b/>
          <w:bCs/>
        </w:rPr>
      </w:pPr>
    </w:p>
    <w:p w:rsidR="00221C6F" w:rsidRDefault="00221C6F">
      <w:pPr>
        <w:jc w:val="both"/>
        <w:rPr>
          <w:rFonts w:ascii="Arial" w:eastAsia="TimesNewRomanPSMT" w:hAnsi="Arial" w:cs="Arial"/>
          <w:bCs/>
        </w:rPr>
      </w:pPr>
      <w:proofErr w:type="gramStart"/>
      <w:r>
        <w:rPr>
          <w:rFonts w:ascii="Arial" w:hAnsi="Arial" w:cs="Arial"/>
        </w:rPr>
        <w:lastRenderedPageBreak/>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w:t>
      </w:r>
      <w:proofErr w:type="gramEnd"/>
      <w:r>
        <w:rPr>
          <w:rFonts w:ascii="Arial" w:hAnsi="Arial" w:cs="Arial"/>
        </w:rPr>
        <w:t xml:space="preserve"> </w:t>
      </w:r>
      <w:proofErr w:type="gramStart"/>
      <w:r>
        <w:rPr>
          <w:rFonts w:ascii="Arial" w:hAnsi="Arial" w:cs="Arial"/>
        </w:rPr>
        <w:t>Закона).</w:t>
      </w:r>
      <w:proofErr w:type="gramEnd"/>
      <w:r>
        <w:rPr>
          <w:rFonts w:ascii="Arial" w:hAnsi="Arial" w:cs="Arial"/>
        </w:rPr>
        <w:t xml:space="preserve"> </w:t>
      </w:r>
    </w:p>
    <w:p w:rsidR="00221C6F" w:rsidRDefault="00221C6F">
      <w:pPr>
        <w:tabs>
          <w:tab w:val="left" w:pos="-135"/>
          <w:tab w:val="left" w:pos="0"/>
          <w:tab w:val="left" w:pos="120"/>
        </w:tabs>
        <w:jc w:val="both"/>
        <w:rPr>
          <w:rFonts w:ascii="Arial" w:hAnsi="Arial" w:cs="Arial"/>
        </w:rPr>
      </w:pPr>
      <w:r>
        <w:rPr>
          <w:rFonts w:ascii="Arial" w:eastAsia="TimesNewRomanPSMT" w:hAnsi="Arial" w:cs="Arial"/>
          <w:bCs/>
        </w:rPr>
        <w:t>Уколико наручилац оцени да су потребна додатна објашњења или је потребно извршити</w:t>
      </w:r>
      <w:r>
        <w:rPr>
          <w:rFonts w:ascii="Arial" w:hAnsi="Arial" w:cs="Arial"/>
        </w:rPr>
        <w:t xml:space="preserve"> контролу (увид) код понуђача, односно његовог подизвођача</w:t>
      </w:r>
      <w:r>
        <w:rPr>
          <w:rFonts w:ascii="Arial" w:eastAsia="TimesNewRomanPSMT" w:hAnsi="Arial" w:cs="Arial"/>
          <w:bCs/>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221C6F" w:rsidRDefault="00221C6F">
      <w:pPr>
        <w:tabs>
          <w:tab w:val="left" w:pos="-135"/>
          <w:tab w:val="left" w:pos="0"/>
          <w:tab w:val="left" w:pos="120"/>
        </w:tabs>
        <w:jc w:val="both"/>
        <w:rPr>
          <w:rFonts w:ascii="Arial" w:hAnsi="Arial" w:cs="Arial"/>
        </w:rPr>
      </w:pPr>
      <w:proofErr w:type="gramStart"/>
      <w:r>
        <w:rPr>
          <w:rFonts w:ascii="Arial"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w:t>
      </w:r>
      <w:proofErr w:type="gramEnd"/>
      <w:r>
        <w:rPr>
          <w:rFonts w:ascii="Arial" w:hAnsi="Arial" w:cs="Arial"/>
        </w:rPr>
        <w:t xml:space="preserve"> </w:t>
      </w:r>
    </w:p>
    <w:p w:rsidR="00221C6F" w:rsidRDefault="00221C6F">
      <w:pPr>
        <w:tabs>
          <w:tab w:val="left" w:pos="-135"/>
          <w:tab w:val="left" w:pos="0"/>
          <w:tab w:val="left" w:pos="120"/>
        </w:tabs>
        <w:jc w:val="both"/>
        <w:rPr>
          <w:rFonts w:ascii="Arial" w:hAnsi="Arial" w:cs="Arial"/>
        </w:rPr>
      </w:pPr>
      <w:proofErr w:type="gramStart"/>
      <w:r>
        <w:rPr>
          <w:rFonts w:ascii="Arial" w:hAnsi="Arial" w:cs="Arial"/>
        </w:rPr>
        <w:t>У случају разлике између јединичне и укупне цене, меродавна је јединична цена.</w:t>
      </w:r>
      <w:proofErr w:type="gramEnd"/>
    </w:p>
    <w:p w:rsidR="00221C6F" w:rsidRDefault="00221C6F">
      <w:pPr>
        <w:jc w:val="both"/>
        <w:rPr>
          <w:rFonts w:ascii="Arial" w:hAnsi="Arial" w:cs="Arial"/>
        </w:rPr>
      </w:pPr>
      <w:proofErr w:type="gramStart"/>
      <w:r>
        <w:rPr>
          <w:rFonts w:ascii="Arial" w:hAnsi="Arial" w:cs="Arial"/>
        </w:rPr>
        <w:t>Ако се понуђач не сагласи са исправком рачунских грешака, наручил</w:t>
      </w:r>
      <w:r>
        <w:rPr>
          <w:rFonts w:ascii="Arial" w:hAnsi="Arial" w:cs="Arial"/>
          <w:lang w:val="sr-Cyrl-CS"/>
        </w:rPr>
        <w:t>а</w:t>
      </w:r>
      <w:r>
        <w:rPr>
          <w:rFonts w:ascii="Arial" w:hAnsi="Arial" w:cs="Arial"/>
        </w:rPr>
        <w:t>ц ће његову понуду одбити као неприхватљиву.</w:t>
      </w:r>
      <w:proofErr w:type="gramEnd"/>
      <w:r>
        <w:rPr>
          <w:rFonts w:ascii="Arial" w:hAnsi="Arial" w:cs="Arial"/>
        </w:rPr>
        <w:t xml:space="preserve"> </w:t>
      </w:r>
    </w:p>
    <w:p w:rsidR="00221C6F" w:rsidRDefault="00221C6F">
      <w:pPr>
        <w:jc w:val="both"/>
        <w:rPr>
          <w:rFonts w:ascii="Arial" w:hAnsi="Arial" w:cs="Arial"/>
        </w:rPr>
      </w:pPr>
    </w:p>
    <w:p w:rsidR="00221C6F" w:rsidRDefault="00221C6F">
      <w:pPr>
        <w:jc w:val="both"/>
        <w:rPr>
          <w:rFonts w:ascii="Arial" w:hAnsi="Arial" w:cs="Arial"/>
          <w:b/>
          <w:bCs/>
        </w:rPr>
      </w:pPr>
      <w:r>
        <w:rPr>
          <w:rFonts w:ascii="Arial" w:hAnsi="Arial" w:cs="Arial"/>
          <w:b/>
          <w:bCs/>
        </w:rPr>
        <w:t>1</w:t>
      </w:r>
      <w:r w:rsidR="00B20133">
        <w:rPr>
          <w:rFonts w:ascii="Arial" w:hAnsi="Arial" w:cs="Arial"/>
          <w:b/>
          <w:bCs/>
        </w:rPr>
        <w:t>5</w:t>
      </w:r>
      <w:r>
        <w:rPr>
          <w:rFonts w:ascii="Arial" w:hAnsi="Arial" w:cs="Arial"/>
          <w:b/>
          <w:bCs/>
        </w:rPr>
        <w:t>. ДОДАТНО ОБЕЗБЕЂЕЊЕ ИСПУЊЕЊА УГОВОРНИХ ОБАВЕЗА ПОНУЂАЧА КОЈИ СЕ НАЛАЗЕ НА СПИСКУ НЕГАТИВНИХ РЕФЕРЕНЦИ</w:t>
      </w:r>
    </w:p>
    <w:p w:rsidR="00221C6F" w:rsidRDefault="00221C6F">
      <w:pPr>
        <w:jc w:val="both"/>
        <w:rPr>
          <w:rFonts w:ascii="Arial" w:hAnsi="Arial" w:cs="Arial"/>
          <w:b/>
          <w:bCs/>
        </w:rPr>
      </w:pPr>
    </w:p>
    <w:p w:rsidR="00221C6F" w:rsidRDefault="00221C6F">
      <w:pPr>
        <w:jc w:val="both"/>
        <w:rPr>
          <w:rFonts w:ascii="Arial" w:eastAsia="TimesNewRomanPSMT" w:hAnsi="Arial" w:cs="Arial"/>
          <w:b/>
          <w:bCs/>
          <w:i/>
          <w:iCs/>
        </w:rPr>
      </w:pPr>
      <w:proofErr w:type="gramStart"/>
      <w:r>
        <w:rPr>
          <w:rFonts w:ascii="Arial" w:eastAsia="TimesNewRomanPSMT" w:hAnsi="Arial" w:cs="Arial"/>
          <w:bCs/>
          <w:iCs/>
        </w:rPr>
        <w:t>Понуђач који се налази на списку негативних референци који води Управа за јавне набавке, у складу са чланом 83.</w:t>
      </w:r>
      <w:proofErr w:type="gramEnd"/>
      <w:r>
        <w:rPr>
          <w:rFonts w:ascii="Arial" w:eastAsia="TimesNewRomanPSMT" w:hAnsi="Arial" w:cs="Arial"/>
          <w:bCs/>
          <w:iCs/>
        </w:rPr>
        <w:t xml:space="preserve"> Закона, а који има негативну референцу за предмет набавке који није истоврстан предмету ове јавне набавке, а уколико таквом понуђачу буде додељен уговор, дужан је да</w:t>
      </w:r>
      <w:r>
        <w:rPr>
          <w:rFonts w:ascii="Arial" w:eastAsia="TimesNewRomanPSMT" w:hAnsi="Arial" w:cs="Arial"/>
          <w:b/>
          <w:bCs/>
          <w:i/>
          <w:iCs/>
        </w:rPr>
        <w:t xml:space="preserve"> </w:t>
      </w:r>
      <w:r>
        <w:rPr>
          <w:rFonts w:ascii="Arial" w:eastAsia="TimesNewRomanPSMT" w:hAnsi="Arial" w:cs="Arial"/>
          <w:b/>
          <w:bCs/>
          <w:iCs/>
        </w:rPr>
        <w:t>у тренутку закључења уговора</w:t>
      </w:r>
      <w:r>
        <w:rPr>
          <w:rFonts w:ascii="Arial" w:eastAsia="TimesNewRomanPSMT" w:hAnsi="Arial" w:cs="Arial"/>
          <w:bCs/>
          <w:iCs/>
          <w:color w:val="FF0000"/>
        </w:rPr>
        <w:t xml:space="preserve"> </w:t>
      </w:r>
      <w:r>
        <w:rPr>
          <w:rFonts w:ascii="Arial" w:eastAsia="TimesNewRomanPSMT" w:hAnsi="Arial" w:cs="Arial"/>
          <w:bCs/>
          <w:iCs/>
        </w:rPr>
        <w:t xml:space="preserve">преда наручиоцу </w:t>
      </w:r>
      <w:r>
        <w:rPr>
          <w:rFonts w:ascii="Arial" w:eastAsia="TimesNewRomanPSMT" w:hAnsi="Arial" w:cs="Arial"/>
          <w:b/>
          <w:bCs/>
          <w:iCs/>
        </w:rPr>
        <w:t>банкарску гаранцију за добро извршење посла</w:t>
      </w:r>
      <w:r>
        <w:rPr>
          <w:rFonts w:ascii="Arial" w:eastAsia="TimesNewRomanPSMT" w:hAnsi="Arial" w:cs="Arial"/>
          <w:bCs/>
          <w:iCs/>
        </w:rPr>
        <w:t>, која ће бити са клаузулама: безусловна</w:t>
      </w:r>
      <w:r>
        <w:rPr>
          <w:rFonts w:ascii="Arial" w:eastAsia="TimesNewRomanPSMT" w:hAnsi="Arial" w:cs="Arial"/>
          <w:bCs/>
          <w:iCs/>
          <w:lang w:val="sr-Cyrl-CS"/>
        </w:rPr>
        <w:t xml:space="preserve"> и</w:t>
      </w:r>
      <w:r>
        <w:rPr>
          <w:rFonts w:ascii="Arial" w:eastAsia="TimesNewRomanPSMT" w:hAnsi="Arial" w:cs="Arial"/>
          <w:bCs/>
          <w:iCs/>
        </w:rPr>
        <w:t xml:space="preserve"> платива на први позив. Банкарска гаранција за добро извршење посла издаје се у висини </w:t>
      </w:r>
      <w:r>
        <w:rPr>
          <w:rFonts w:ascii="Arial" w:eastAsia="TimesNewRomanPSMT" w:hAnsi="Arial" w:cs="Arial"/>
          <w:b/>
          <w:bCs/>
          <w:iCs/>
          <w:u w:val="single"/>
        </w:rPr>
        <w:t>од 15%</w:t>
      </w:r>
      <w:r>
        <w:rPr>
          <w:rFonts w:ascii="Arial" w:eastAsia="TimesNewRomanPSMT" w:hAnsi="Arial" w:cs="Arial"/>
          <w:b/>
          <w:bCs/>
          <w:iCs/>
          <w:u w:val="single"/>
          <w:lang w:val="sr-Cyrl-CS"/>
        </w:rPr>
        <w:t>,</w:t>
      </w:r>
      <w:r>
        <w:rPr>
          <w:rFonts w:ascii="Arial" w:eastAsia="TimesNewRomanPSMT" w:hAnsi="Arial" w:cs="Arial"/>
          <w:bCs/>
          <w:iCs/>
          <w:lang w:val="sr-Cyrl-CS"/>
        </w:rPr>
        <w:t xml:space="preserve"> </w:t>
      </w:r>
      <w:r>
        <w:rPr>
          <w:rFonts w:ascii="Arial" w:eastAsia="TimesNewRomanPSMT" w:hAnsi="Arial" w:cs="Arial"/>
          <w:bCs/>
          <w:iCs/>
        </w:rPr>
        <w:t xml:space="preserve"> </w:t>
      </w:r>
      <w:r w:rsidRPr="0016027C">
        <w:rPr>
          <w:rFonts w:ascii="Arial" w:eastAsia="TimesNewRomanPSMT" w:hAnsi="Arial" w:cs="Arial"/>
          <w:bCs/>
          <w:iCs/>
          <w:color w:val="auto"/>
        </w:rPr>
        <w:t>од укупне вредности уговора без ПДВ-а,</w:t>
      </w:r>
      <w:r>
        <w:rPr>
          <w:rFonts w:ascii="Arial" w:eastAsia="TimesNewRomanPSMT" w:hAnsi="Arial" w:cs="Arial"/>
          <w:bCs/>
          <w:iCs/>
        </w:rPr>
        <w:t xml:space="preserve"> са роком важности који је 30 (тридесет) дана дужи од истека рока за коначно извршење посла. </w:t>
      </w:r>
      <w:proofErr w:type="gramStart"/>
      <w:r>
        <w:rPr>
          <w:rFonts w:ascii="Arial" w:eastAsia="TimesNewRomanPSMT" w:hAnsi="Arial" w:cs="Arial"/>
          <w:bCs/>
          <w:iCs/>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roofErr w:type="gramEnd"/>
    </w:p>
    <w:p w:rsidR="00064EFE" w:rsidRDefault="00064EFE">
      <w:pPr>
        <w:jc w:val="both"/>
        <w:rPr>
          <w:rFonts w:ascii="Arial" w:hAnsi="Arial" w:cs="Arial"/>
          <w:b/>
          <w:bCs/>
        </w:rPr>
      </w:pPr>
    </w:p>
    <w:p w:rsidR="00221C6F" w:rsidRDefault="00221C6F">
      <w:pPr>
        <w:jc w:val="both"/>
        <w:rPr>
          <w:rFonts w:ascii="Arial" w:hAnsi="Arial" w:cs="Arial"/>
          <w:b/>
          <w:bCs/>
        </w:rPr>
      </w:pPr>
      <w:r>
        <w:rPr>
          <w:rFonts w:ascii="Arial" w:hAnsi="Arial" w:cs="Arial"/>
          <w:b/>
          <w:bCs/>
        </w:rPr>
        <w:t>1</w:t>
      </w:r>
      <w:r w:rsidR="00B20133">
        <w:rPr>
          <w:rFonts w:ascii="Arial" w:hAnsi="Arial" w:cs="Arial"/>
          <w:b/>
          <w:bCs/>
        </w:rPr>
        <w:t>6</w:t>
      </w:r>
      <w:r>
        <w:rPr>
          <w:rFonts w:ascii="Arial" w:hAnsi="Arial" w:cs="Arial"/>
          <w:b/>
          <w:bCs/>
        </w:rPr>
        <w:t>. ВРСТА КРИТЕРИЈУМА ЗА ДОДЕЛУ УГОВОРА</w:t>
      </w:r>
    </w:p>
    <w:p w:rsidR="00C4376B" w:rsidRPr="00C4376B" w:rsidRDefault="00C4376B">
      <w:pPr>
        <w:jc w:val="both"/>
      </w:pPr>
    </w:p>
    <w:p w:rsidR="00221C6F" w:rsidRDefault="00221C6F">
      <w:pPr>
        <w:jc w:val="both"/>
        <w:rPr>
          <w:rFonts w:ascii="Arial" w:hAnsi="Arial" w:cs="Arial"/>
          <w:bCs/>
        </w:rPr>
      </w:pPr>
      <w:proofErr w:type="gramStart"/>
      <w:r>
        <w:rPr>
          <w:rFonts w:ascii="Arial" w:hAnsi="Arial" w:cs="Arial"/>
        </w:rPr>
        <w:t xml:space="preserve">Избор најповољније понуде ће се извршити применом критеријума </w:t>
      </w:r>
      <w:r w:rsidRPr="00CF399B">
        <w:rPr>
          <w:rFonts w:ascii="Arial" w:hAnsi="Arial" w:cs="Arial"/>
          <w:b/>
          <w:bCs/>
        </w:rPr>
        <w:t>„</w:t>
      </w:r>
      <w:r w:rsidR="00C4376B">
        <w:rPr>
          <w:rFonts w:ascii="Arial" w:hAnsi="Arial" w:cs="Arial"/>
          <w:b/>
          <w:iCs/>
        </w:rPr>
        <w:t>Најнижа понуђена цена</w:t>
      </w:r>
      <w:r w:rsidRPr="00CF399B">
        <w:rPr>
          <w:rFonts w:ascii="Arial" w:hAnsi="Arial" w:cs="Arial"/>
          <w:b/>
          <w:bCs/>
        </w:rPr>
        <w:t>“</w:t>
      </w:r>
      <w:r w:rsidRPr="00CF399B">
        <w:rPr>
          <w:rFonts w:ascii="Arial" w:hAnsi="Arial" w:cs="Arial"/>
          <w:bCs/>
        </w:rPr>
        <w:t>.</w:t>
      </w:r>
      <w:proofErr w:type="gramEnd"/>
      <w:r w:rsidRPr="00CF399B">
        <w:rPr>
          <w:rFonts w:ascii="Arial" w:hAnsi="Arial" w:cs="Arial"/>
          <w:bCs/>
        </w:rPr>
        <w:t xml:space="preserve"> </w:t>
      </w:r>
    </w:p>
    <w:p w:rsidR="00F50E5C" w:rsidRDefault="0024658B" w:rsidP="00F50E5C">
      <w:pPr>
        <w:jc w:val="both"/>
        <w:rPr>
          <w:rFonts w:ascii="Arial" w:eastAsia="Times New Roman" w:hAnsi="Arial" w:cs="Arial"/>
          <w:color w:val="auto"/>
          <w:kern w:val="0"/>
          <w:lang w:eastAsia="en-US"/>
        </w:rPr>
      </w:pPr>
      <w:r w:rsidRPr="0024658B">
        <w:rPr>
          <w:rFonts w:ascii="Arial" w:hAnsi="Arial" w:cs="Arial"/>
          <w:lang w:val="sr-Cyrl-CS"/>
        </w:rPr>
        <w:t>У случају да постоје две или више понуда са истом ценом приликом избора најпов</w:t>
      </w:r>
      <w:r>
        <w:rPr>
          <w:rFonts w:ascii="Arial" w:hAnsi="Arial" w:cs="Arial"/>
          <w:lang w:val="sr-Cyrl-CS"/>
        </w:rPr>
        <w:t>ољније понуде предност ће имати</w:t>
      </w:r>
      <w:r>
        <w:rPr>
          <w:rFonts w:ascii="Arial" w:hAnsi="Arial" w:cs="Arial"/>
        </w:rPr>
        <w:t xml:space="preserve"> п</w:t>
      </w:r>
      <w:r w:rsidRPr="0024658B">
        <w:rPr>
          <w:rFonts w:ascii="Arial" w:hAnsi="Arial" w:cs="Arial"/>
          <w:lang w:val="sr-Cyrl-CS"/>
        </w:rPr>
        <w:t xml:space="preserve">онуда понуђача који је </w:t>
      </w:r>
      <w:r w:rsidR="00F50E5C">
        <w:rPr>
          <w:rFonts w:ascii="Arial" w:hAnsi="Arial" w:cs="Arial"/>
          <w:lang w:val="sr-Cyrl-CS"/>
        </w:rPr>
        <w:t>понудио дужи гарантни рок.</w:t>
      </w:r>
      <w:r w:rsidRPr="0024658B">
        <w:rPr>
          <w:rFonts w:ascii="Arial" w:hAnsi="Arial" w:cs="Arial"/>
          <w:lang w:val="sr-Cyrl-CS"/>
        </w:rPr>
        <w:t xml:space="preserve"> </w:t>
      </w:r>
      <w:r w:rsidR="00F50E5C" w:rsidRPr="00F50E5C">
        <w:rPr>
          <w:rFonts w:ascii="Arial" w:eastAsia="Times New Roman" w:hAnsi="Arial" w:cs="Arial"/>
          <w:color w:val="auto"/>
          <w:kern w:val="0"/>
          <w:sz w:val="30"/>
          <w:szCs w:val="30"/>
          <w:lang w:eastAsia="en-US"/>
        </w:rPr>
        <w:t xml:space="preserve"> </w:t>
      </w:r>
      <w:proofErr w:type="gramStart"/>
      <w:r w:rsidR="00F50E5C" w:rsidRPr="00F50E5C">
        <w:rPr>
          <w:rFonts w:ascii="Arial" w:eastAsia="Times New Roman" w:hAnsi="Arial" w:cs="Arial"/>
          <w:color w:val="auto"/>
          <w:kern w:val="0"/>
          <w:lang w:eastAsia="en-US"/>
        </w:rPr>
        <w:t>У случају истог понуђеног гарантног рока, као најповољнија биће изабрана понуда оног понуђача која је пристигла раније.</w:t>
      </w:r>
      <w:proofErr w:type="gramEnd"/>
    </w:p>
    <w:p w:rsidR="00F27780" w:rsidRPr="002D1BF0" w:rsidRDefault="00F27780" w:rsidP="0024658B">
      <w:pPr>
        <w:ind w:right="-1"/>
        <w:jc w:val="both"/>
        <w:rPr>
          <w:rFonts w:ascii="Arial" w:hAnsi="Arial" w:cs="Arial"/>
        </w:rPr>
      </w:pPr>
    </w:p>
    <w:p w:rsidR="007E52BE" w:rsidRDefault="007E52BE" w:rsidP="00030A66">
      <w:pPr>
        <w:jc w:val="both"/>
        <w:rPr>
          <w:rFonts w:ascii="Arial" w:hAnsi="Arial" w:cs="Arial"/>
          <w:lang w:val="sr-Cyrl-CS"/>
        </w:rPr>
      </w:pPr>
    </w:p>
    <w:p w:rsidR="00772A4D" w:rsidRDefault="00772A4D" w:rsidP="00030A66">
      <w:pPr>
        <w:jc w:val="both"/>
        <w:rPr>
          <w:rFonts w:ascii="Arial" w:hAnsi="Arial" w:cs="Arial"/>
          <w:lang w:val="sr-Cyrl-CS"/>
        </w:rPr>
      </w:pPr>
    </w:p>
    <w:p w:rsidR="00772A4D" w:rsidRPr="00A76058" w:rsidRDefault="00772A4D" w:rsidP="00030A66">
      <w:pPr>
        <w:jc w:val="both"/>
        <w:rPr>
          <w:rFonts w:ascii="Arial" w:hAnsi="Arial" w:cs="Arial"/>
          <w:lang w:val="sr-Cyrl-CS"/>
        </w:rPr>
      </w:pPr>
    </w:p>
    <w:p w:rsidR="00221C6F" w:rsidRDefault="00221C6F">
      <w:pPr>
        <w:jc w:val="both"/>
        <w:rPr>
          <w:rFonts w:ascii="Arial" w:hAnsi="Arial" w:cs="Arial"/>
          <w:b/>
          <w:bCs/>
        </w:rPr>
      </w:pPr>
      <w:r>
        <w:rPr>
          <w:rFonts w:ascii="Arial" w:hAnsi="Arial" w:cs="Arial"/>
          <w:b/>
          <w:bCs/>
        </w:rPr>
        <w:t>1</w:t>
      </w:r>
      <w:r w:rsidR="00B20133">
        <w:rPr>
          <w:rFonts w:ascii="Arial" w:hAnsi="Arial" w:cs="Arial"/>
          <w:b/>
          <w:bCs/>
        </w:rPr>
        <w:t>7</w:t>
      </w:r>
      <w:r>
        <w:rPr>
          <w:rFonts w:ascii="Arial" w:hAnsi="Arial" w:cs="Arial"/>
          <w:b/>
          <w:bCs/>
        </w:rPr>
        <w:t xml:space="preserve">. ПОШТОВАЊЕ ОБАВЕЗА КОЈЕ ПРОИЗИЛАЗЕ ИЗ ВАЖЕЋИХ ПРОПИСА </w:t>
      </w:r>
    </w:p>
    <w:p w:rsidR="00221C6F" w:rsidRDefault="00221C6F">
      <w:pPr>
        <w:jc w:val="both"/>
        <w:rPr>
          <w:rFonts w:ascii="Arial" w:hAnsi="Arial" w:cs="Arial"/>
          <w:b/>
          <w:bCs/>
        </w:rPr>
      </w:pPr>
    </w:p>
    <w:p w:rsidR="00221C6F" w:rsidRDefault="00221C6F">
      <w:pPr>
        <w:jc w:val="both"/>
        <w:rPr>
          <w:rFonts w:ascii="Arial" w:hAnsi="Arial" w:cs="Arial"/>
          <w:b/>
        </w:rPr>
      </w:pPr>
      <w:proofErr w:type="gramStart"/>
      <w:r>
        <w:rPr>
          <w:rFonts w:ascii="Arial" w:hAnsi="Arial" w:cs="Arial"/>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w:t>
      </w:r>
      <w:r w:rsidR="00C23AC4">
        <w:rPr>
          <w:rFonts w:ascii="Arial" w:hAnsi="Arial" w:cs="Arial"/>
        </w:rPr>
        <w:t>.</w:t>
      </w:r>
      <w:proofErr w:type="gramEnd"/>
      <w:r>
        <w:rPr>
          <w:rFonts w:ascii="Arial" w:hAnsi="Arial" w:cs="Arial"/>
        </w:rPr>
        <w:t xml:space="preserve"> </w:t>
      </w:r>
      <w:proofErr w:type="gramStart"/>
      <w:r w:rsidRPr="00AB4DD7">
        <w:rPr>
          <w:rFonts w:ascii="Arial" w:hAnsi="Arial" w:cs="Arial"/>
        </w:rPr>
        <w:t>(Образац изјаве из поглавља V</w:t>
      </w:r>
      <w:r w:rsidRPr="00AB4DD7">
        <w:rPr>
          <w:rFonts w:ascii="Arial" w:hAnsi="Arial" w:cs="Arial"/>
          <w:lang w:val="ru-RU"/>
        </w:rPr>
        <w:t xml:space="preserve"> </w:t>
      </w:r>
      <w:r w:rsidRPr="00AB4DD7">
        <w:rPr>
          <w:rFonts w:ascii="Arial" w:hAnsi="Arial" w:cs="Arial"/>
          <w:lang w:val="sr-Cyrl-CS"/>
        </w:rPr>
        <w:t>одељак 3.</w:t>
      </w:r>
      <w:r w:rsidRPr="00AB4DD7">
        <w:rPr>
          <w:rFonts w:ascii="Arial" w:hAnsi="Arial" w:cs="Arial"/>
        </w:rPr>
        <w:t>)</w:t>
      </w:r>
      <w:r w:rsidRPr="00AB4DD7">
        <w:rPr>
          <w:rFonts w:ascii="Arial" w:hAnsi="Arial" w:cs="Arial"/>
          <w:lang w:val="sr-Cyrl-CS"/>
        </w:rPr>
        <w:t>.</w:t>
      </w:r>
      <w:proofErr w:type="gramEnd"/>
    </w:p>
    <w:p w:rsidR="00221C6F" w:rsidRDefault="00221C6F">
      <w:pPr>
        <w:jc w:val="both"/>
        <w:rPr>
          <w:rFonts w:ascii="Arial" w:hAnsi="Arial" w:cs="Arial"/>
          <w:b/>
        </w:rPr>
      </w:pPr>
      <w:r>
        <w:rPr>
          <w:rFonts w:ascii="Arial" w:hAnsi="Arial" w:cs="Arial"/>
          <w:b/>
        </w:rPr>
        <w:t xml:space="preserve"> </w:t>
      </w:r>
    </w:p>
    <w:p w:rsidR="00221C6F" w:rsidRDefault="00806FA4">
      <w:pPr>
        <w:jc w:val="both"/>
        <w:rPr>
          <w:rFonts w:ascii="Arial" w:hAnsi="Arial" w:cs="Arial"/>
          <w:b/>
        </w:rPr>
      </w:pPr>
      <w:r>
        <w:rPr>
          <w:rFonts w:ascii="Arial" w:hAnsi="Arial" w:cs="Arial"/>
          <w:b/>
        </w:rPr>
        <w:lastRenderedPageBreak/>
        <w:t>1</w:t>
      </w:r>
      <w:r w:rsidR="00B20133">
        <w:rPr>
          <w:rFonts w:ascii="Arial" w:hAnsi="Arial" w:cs="Arial"/>
          <w:b/>
        </w:rPr>
        <w:t>8</w:t>
      </w:r>
      <w:r w:rsidR="00221C6F">
        <w:rPr>
          <w:rFonts w:ascii="Arial" w:hAnsi="Arial" w:cs="Arial"/>
          <w:b/>
        </w:rPr>
        <w:t>. КОРИШЋЕЊЕ ПАТЕНТА И ОДГОВОРНОСТ ЗА ПОВРЕДУ ЗАШТИЋЕНИХ ПРАВА ИНТЕЛЕКТУАЛНЕ СВОЈИНЕ ТРЕЋИХ ЛИЦА</w:t>
      </w:r>
    </w:p>
    <w:p w:rsidR="00221C6F" w:rsidRDefault="00221C6F">
      <w:pPr>
        <w:jc w:val="both"/>
        <w:rPr>
          <w:rFonts w:ascii="Arial" w:hAnsi="Arial" w:cs="Arial"/>
          <w:b/>
        </w:rPr>
      </w:pPr>
    </w:p>
    <w:p w:rsidR="00221C6F" w:rsidRDefault="00221C6F">
      <w:pPr>
        <w:jc w:val="both"/>
        <w:rPr>
          <w:rFonts w:ascii="Arial" w:hAnsi="Arial" w:cs="Arial"/>
          <w:b/>
        </w:rPr>
      </w:pPr>
      <w:proofErr w:type="gramStart"/>
      <w:r>
        <w:rPr>
          <w:rFonts w:ascii="Arial" w:eastAsia="TimesNewRomanPSMT" w:hAnsi="Arial" w:cs="Arial"/>
          <w:bCs/>
          <w:iCs/>
        </w:rPr>
        <w:t>Накнаду за коришћење патената, као и одговорност за повреду заштићених права интелектуалне својине трећих лица сноси понуђач.</w:t>
      </w:r>
      <w:proofErr w:type="gramEnd"/>
    </w:p>
    <w:p w:rsidR="00221C6F" w:rsidRDefault="00221C6F">
      <w:pPr>
        <w:jc w:val="both"/>
        <w:rPr>
          <w:rFonts w:ascii="Arial" w:hAnsi="Arial" w:cs="Arial"/>
          <w:b/>
        </w:rPr>
      </w:pPr>
    </w:p>
    <w:p w:rsidR="00221C6F" w:rsidRDefault="00B80D01">
      <w:pPr>
        <w:jc w:val="both"/>
        <w:rPr>
          <w:rFonts w:ascii="Arial" w:hAnsi="Arial" w:cs="Arial"/>
          <w:b/>
          <w:bCs/>
        </w:rPr>
      </w:pPr>
      <w:r>
        <w:rPr>
          <w:rFonts w:ascii="Arial" w:hAnsi="Arial" w:cs="Arial"/>
          <w:b/>
          <w:bCs/>
        </w:rPr>
        <w:t>1</w:t>
      </w:r>
      <w:r w:rsidR="00B20133">
        <w:rPr>
          <w:rFonts w:ascii="Arial" w:hAnsi="Arial" w:cs="Arial"/>
          <w:b/>
          <w:bCs/>
        </w:rPr>
        <w:t>9</w:t>
      </w:r>
      <w:r w:rsidR="00221C6F">
        <w:rPr>
          <w:rFonts w:ascii="Arial" w:hAnsi="Arial" w:cs="Arial"/>
          <w:b/>
          <w:bCs/>
        </w:rPr>
        <w:t xml:space="preserve">. НАЧИН И РОК ЗА ПОДНОШЕЊЕ ЗАХТЕВА ЗА ЗАШТИТУ ПРАВА ПОНУЂАЧА </w:t>
      </w:r>
    </w:p>
    <w:p w:rsidR="00221C6F" w:rsidRDefault="00221C6F">
      <w:pPr>
        <w:jc w:val="both"/>
        <w:rPr>
          <w:rFonts w:ascii="Arial" w:hAnsi="Arial" w:cs="Arial"/>
          <w:b/>
          <w:bCs/>
        </w:rPr>
      </w:pPr>
    </w:p>
    <w:p w:rsidR="00D30E69" w:rsidRDefault="00D30E69" w:rsidP="00D30E69">
      <w:pPr>
        <w:jc w:val="both"/>
        <w:rPr>
          <w:rFonts w:ascii="Arial" w:hAnsi="Arial" w:cs="Arial"/>
        </w:rPr>
      </w:pPr>
      <w:proofErr w:type="gramStart"/>
      <w:r>
        <w:rPr>
          <w:rFonts w:ascii="Arial" w:hAnsi="Arial" w:cs="Arial"/>
        </w:rPr>
        <w:t>Захтев за заштиту права може да поднесе понуђач, односно свако заинтересовано лице, који има интерес за доделу уговора у овом поступку јавне набавке и који је претрпео или би могао да претрпи штету због поступања наручиоца противно одредбама Закона о јавним набавкама.</w:t>
      </w:r>
      <w:proofErr w:type="gramEnd"/>
      <w:r>
        <w:rPr>
          <w:rFonts w:ascii="Arial" w:hAnsi="Arial" w:cs="Arial"/>
        </w:rPr>
        <w:t xml:space="preserve"> </w:t>
      </w:r>
    </w:p>
    <w:p w:rsidR="00D30E69" w:rsidRDefault="00D30E69" w:rsidP="00D30E69">
      <w:pPr>
        <w:jc w:val="both"/>
        <w:rPr>
          <w:rFonts w:ascii="Arial" w:eastAsia="TimesNewRomanPSMT" w:hAnsi="Arial" w:cs="Arial"/>
          <w:bCs/>
          <w:color w:val="auto"/>
        </w:rPr>
      </w:pPr>
      <w:proofErr w:type="gramStart"/>
      <w:r>
        <w:rPr>
          <w:rFonts w:ascii="Arial" w:hAnsi="Arial" w:cs="Arial"/>
        </w:rPr>
        <w:t>Захтев за заштиту права подноси се наручиоцу, а копија се итовремено доставља Републичкој комисији.</w:t>
      </w:r>
      <w:proofErr w:type="gramEnd"/>
      <w:r>
        <w:rPr>
          <w:rFonts w:ascii="Arial" w:eastAsia="TimesNewRomanPSMT" w:hAnsi="Arial" w:cs="Arial"/>
          <w:bCs/>
        </w:rPr>
        <w:t xml:space="preserve"> </w:t>
      </w:r>
      <w:proofErr w:type="gramStart"/>
      <w:r>
        <w:rPr>
          <w:rFonts w:ascii="Arial" w:eastAsia="TimesNewRomanPSMT" w:hAnsi="Arial" w:cs="Arial"/>
          <w:bCs/>
          <w:color w:val="auto"/>
        </w:rPr>
        <w:t>Захтев за заштиту права се доставља непосредно, електронском поштом</w:t>
      </w:r>
      <w:r>
        <w:rPr>
          <w:rFonts w:ascii="Arial" w:hAnsi="Arial" w:cs="Arial"/>
          <w:color w:val="auto"/>
          <w:lang w:val="sr-Cyrl-CS"/>
        </w:rPr>
        <w:t xml:space="preserve"> на </w:t>
      </w:r>
      <w:r>
        <w:rPr>
          <w:rFonts w:ascii="Arial" w:hAnsi="Arial" w:cs="Arial"/>
          <w:iCs/>
          <w:color w:val="auto"/>
        </w:rPr>
        <w:t>e</w:t>
      </w:r>
      <w:r>
        <w:rPr>
          <w:rFonts w:ascii="Arial" w:hAnsi="Arial" w:cs="Arial"/>
          <w:iCs/>
          <w:color w:val="auto"/>
          <w:lang w:val="ru-RU"/>
        </w:rPr>
        <w:t>-</w:t>
      </w:r>
      <w:r>
        <w:rPr>
          <w:rFonts w:ascii="Arial" w:hAnsi="Arial" w:cs="Arial"/>
          <w:iCs/>
          <w:color w:val="auto"/>
        </w:rPr>
        <w:t>mail</w:t>
      </w:r>
      <w:r>
        <w:rPr>
          <w:rFonts w:ascii="Arial" w:hAnsi="Arial" w:cs="Arial"/>
          <w:color w:val="auto"/>
          <w:lang w:val="sr-Cyrl-CS"/>
        </w:rPr>
        <w:t xml:space="preserve"> </w:t>
      </w:r>
      <w:r w:rsidR="001515C0">
        <w:rPr>
          <w:rFonts w:ascii="Arial" w:hAnsi="Arial" w:cs="Arial"/>
          <w:color w:val="auto"/>
        </w:rPr>
        <w:t>ssmilja@ni.rs</w:t>
      </w:r>
      <w:r>
        <w:rPr>
          <w:rFonts w:ascii="Arial" w:eastAsia="TimesNewRomanPSMT" w:hAnsi="Arial" w:cs="Arial"/>
          <w:bCs/>
          <w:color w:val="auto"/>
        </w:rPr>
        <w:t xml:space="preserve">, факсом </w:t>
      </w:r>
      <w:r>
        <w:rPr>
          <w:rFonts w:ascii="Arial" w:hAnsi="Arial" w:cs="Arial"/>
          <w:color w:val="auto"/>
          <w:lang w:val="sr-Cyrl-CS"/>
        </w:rPr>
        <w:t>на број 018/201 281</w:t>
      </w:r>
      <w:r>
        <w:rPr>
          <w:rFonts w:ascii="Arial" w:hAnsi="Arial" w:cs="Arial"/>
          <w:i/>
          <w:iCs/>
          <w:color w:val="auto"/>
          <w:lang w:val="sr-Cyrl-CS"/>
        </w:rPr>
        <w:t xml:space="preserve"> </w:t>
      </w:r>
      <w:r>
        <w:rPr>
          <w:rFonts w:ascii="Arial" w:eastAsia="TimesNewRomanPSMT" w:hAnsi="Arial" w:cs="Arial"/>
          <w:bCs/>
          <w:color w:val="auto"/>
        </w:rPr>
        <w:t>или препорученом пошиљком са повратницом.</w:t>
      </w:r>
      <w:proofErr w:type="gramEnd"/>
    </w:p>
    <w:p w:rsidR="00D30E69" w:rsidRDefault="00D30E69" w:rsidP="00D30E69">
      <w:pPr>
        <w:jc w:val="both"/>
        <w:rPr>
          <w:rFonts w:ascii="Arial" w:hAnsi="Arial" w:cs="Arial"/>
          <w:lang w:val="sr-Cyrl-CS"/>
        </w:rPr>
      </w:pPr>
      <w:r>
        <w:rPr>
          <w:rFonts w:ascii="Arial" w:eastAsia="TimesNewRomanPSMT" w:hAnsi="Arial" w:cs="Arial"/>
          <w:bCs/>
          <w:lang w:val="sr-Cyrl-CS"/>
        </w:rPr>
        <w:t xml:space="preserve"> </w:t>
      </w:r>
      <w:proofErr w:type="gramStart"/>
      <w:r>
        <w:rPr>
          <w:rFonts w:ascii="Arial" w:hAnsi="Arial" w:cs="Arial"/>
        </w:rPr>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proofErr w:type="gramEnd"/>
      <w:r>
        <w:rPr>
          <w:rFonts w:ascii="Arial" w:hAnsi="Arial" w:cs="Arial"/>
          <w:lang w:val="sr-Cyrl-CS"/>
        </w:rPr>
        <w:t xml:space="preserve"> </w:t>
      </w:r>
    </w:p>
    <w:p w:rsidR="00D30E69" w:rsidRDefault="00D30E69" w:rsidP="00D30E69">
      <w:pPr>
        <w:jc w:val="both"/>
        <w:rPr>
          <w:rFonts w:ascii="Arial" w:hAnsi="Arial" w:cs="Arial"/>
        </w:rPr>
      </w:pPr>
      <w:r>
        <w:rPr>
          <w:rFonts w:ascii="Arial" w:hAnsi="Arial" w:cs="Arial"/>
        </w:rPr>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3 дана пре истека рока за подношење понуда, без обзира на начин достављања и уколико је подносилац захтева у складу са чланом 63. </w:t>
      </w:r>
      <w:proofErr w:type="gramStart"/>
      <w:r>
        <w:rPr>
          <w:rFonts w:ascii="Arial" w:hAnsi="Arial" w:cs="Arial"/>
        </w:rPr>
        <w:t>став</w:t>
      </w:r>
      <w:proofErr w:type="gramEnd"/>
      <w:r>
        <w:rPr>
          <w:rFonts w:ascii="Arial" w:hAnsi="Arial" w:cs="Arial"/>
        </w:rPr>
        <w:t xml:space="preserve"> 2. </w:t>
      </w:r>
      <w:proofErr w:type="gramStart"/>
      <w:r>
        <w:rPr>
          <w:rFonts w:ascii="Arial" w:hAnsi="Arial" w:cs="Arial"/>
        </w:rPr>
        <w:t>Закона указао наручиоцу на евентуалне недостатке и неправилности, а наручилац исте није отклонио.</w:t>
      </w:r>
      <w:proofErr w:type="gramEnd"/>
      <w:r>
        <w:rPr>
          <w:rFonts w:ascii="Arial" w:hAnsi="Arial" w:cs="Arial"/>
        </w:rPr>
        <w:t xml:space="preserve"> </w:t>
      </w:r>
    </w:p>
    <w:p w:rsidR="00D30E69" w:rsidRPr="001D5F45" w:rsidRDefault="00D30E69" w:rsidP="00D30E69">
      <w:pPr>
        <w:jc w:val="both"/>
        <w:rPr>
          <w:rFonts w:ascii="Arial" w:hAnsi="Arial" w:cs="Arial"/>
        </w:rPr>
      </w:pPr>
      <w:proofErr w:type="gramStart"/>
      <w:r>
        <w:rPr>
          <w:rFonts w:ascii="Arial" w:hAnsi="Arial" w:cs="Arial"/>
        </w:rPr>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w:t>
      </w:r>
      <w:proofErr w:type="gramEnd"/>
      <w:r>
        <w:rPr>
          <w:rFonts w:ascii="Arial" w:hAnsi="Arial" w:cs="Arial"/>
        </w:rPr>
        <w:t xml:space="preserve"> </w:t>
      </w:r>
    </w:p>
    <w:p w:rsidR="00D30E69" w:rsidRDefault="00D30E69" w:rsidP="00D30E69">
      <w:pPr>
        <w:jc w:val="both"/>
        <w:rPr>
          <w:rFonts w:ascii="Arial" w:hAnsi="Arial" w:cs="Arial"/>
        </w:rPr>
      </w:pPr>
      <w:proofErr w:type="gramStart"/>
      <w:r>
        <w:rPr>
          <w:rFonts w:ascii="Arial" w:hAnsi="Arial" w:cs="Arial"/>
        </w:rPr>
        <w:t>После доношења одлуке о додели уговора из чл.</w:t>
      </w:r>
      <w:proofErr w:type="gramEnd"/>
      <w:r>
        <w:rPr>
          <w:rFonts w:ascii="Arial" w:hAnsi="Arial" w:cs="Arial"/>
        </w:rPr>
        <w:t xml:space="preserve"> 108. Закона или одлуке о обустави поступка јавне набавке из чл. 109. Закона, рок за подношење захтева за заштиту права је 5 дана од дана објављивљња одлуке на Порталу јавних набавки. </w:t>
      </w:r>
    </w:p>
    <w:p w:rsidR="00D30E69" w:rsidRDefault="00D30E69" w:rsidP="00D30E69">
      <w:pPr>
        <w:jc w:val="both"/>
        <w:rPr>
          <w:rFonts w:ascii="Arial" w:hAnsi="Arial" w:cs="Arial"/>
        </w:rPr>
      </w:pPr>
      <w:proofErr w:type="gramStart"/>
      <w:r>
        <w:rPr>
          <w:rFonts w:ascii="Arial" w:hAnsi="Arial" w:cs="Arial"/>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из става 4.</w:t>
      </w:r>
      <w:proofErr w:type="gramEnd"/>
      <w:r>
        <w:rPr>
          <w:rFonts w:ascii="Arial" w:hAnsi="Arial" w:cs="Arial"/>
        </w:rPr>
        <w:t xml:space="preserve"> </w:t>
      </w:r>
      <w:proofErr w:type="gramStart"/>
      <w:r>
        <w:rPr>
          <w:rFonts w:ascii="Arial" w:hAnsi="Arial" w:cs="Arial"/>
        </w:rPr>
        <w:t>и</w:t>
      </w:r>
      <w:proofErr w:type="gramEnd"/>
      <w:r>
        <w:rPr>
          <w:rFonts w:ascii="Arial" w:hAnsi="Arial" w:cs="Arial"/>
        </w:rPr>
        <w:t xml:space="preserve"> 5. </w:t>
      </w:r>
      <w:proofErr w:type="gramStart"/>
      <w:r>
        <w:rPr>
          <w:rFonts w:ascii="Arial" w:hAnsi="Arial" w:cs="Arial"/>
        </w:rPr>
        <w:t>овог</w:t>
      </w:r>
      <w:proofErr w:type="gramEnd"/>
      <w:r>
        <w:rPr>
          <w:rFonts w:ascii="Arial" w:hAnsi="Arial" w:cs="Arial"/>
        </w:rPr>
        <w:t xml:space="preserve"> поглавља, а подносилац захтева га није поднео пре истека тог рока. </w:t>
      </w:r>
    </w:p>
    <w:p w:rsidR="00D30E69" w:rsidRDefault="00D30E69" w:rsidP="00D30E69">
      <w:pPr>
        <w:jc w:val="both"/>
        <w:rPr>
          <w:rFonts w:ascii="Arial" w:hAnsi="Arial" w:cs="Arial"/>
        </w:rPr>
      </w:pPr>
      <w:proofErr w:type="gramStart"/>
      <w:r>
        <w:rPr>
          <w:rFonts w:ascii="Arial" w:hAnsi="Arial" w:cs="Arial"/>
        </w:rPr>
        <w:t>Ако је у истом поступку јавне набавке поново поднет захтев за заштиту права од стр</w:t>
      </w:r>
      <w:r>
        <w:rPr>
          <w:rFonts w:ascii="Arial" w:hAnsi="Arial" w:cs="Arial"/>
          <w:lang w:val="sr-Cyrl-CS"/>
        </w:rPr>
        <w:t>а</w:t>
      </w:r>
      <w:r>
        <w:rPr>
          <w:rFonts w:ascii="Arial" w:hAnsi="Arial" w:cs="Arial"/>
        </w:rPr>
        <w:t>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roofErr w:type="gramEnd"/>
      <w:r>
        <w:rPr>
          <w:rFonts w:ascii="Arial" w:hAnsi="Arial" w:cs="Arial"/>
        </w:rPr>
        <w:t xml:space="preserve"> </w:t>
      </w:r>
    </w:p>
    <w:p w:rsidR="00D30E69" w:rsidRDefault="00D30E69" w:rsidP="00D30E69">
      <w:pPr>
        <w:jc w:val="both"/>
        <w:rPr>
          <w:rFonts w:ascii="Arial" w:hAnsi="Arial" w:cs="Arial"/>
        </w:rPr>
      </w:pPr>
      <w:r>
        <w:rPr>
          <w:rFonts w:ascii="Arial" w:hAnsi="Arial"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2 дана од дана пријема захтева за заштиту права, које садржи податке из Прилога 3Љ уз Закон.</w:t>
      </w:r>
    </w:p>
    <w:p w:rsidR="00D30E69" w:rsidRDefault="00D30E69" w:rsidP="00D30E69">
      <w:pPr>
        <w:jc w:val="both"/>
        <w:rPr>
          <w:rFonts w:ascii="Arial" w:hAnsi="Arial" w:cs="Arial"/>
        </w:rPr>
      </w:pPr>
      <w:proofErr w:type="gramStart"/>
      <w:r>
        <w:rPr>
          <w:rFonts w:ascii="Arial" w:hAnsi="Arial" w:cs="Arial"/>
        </w:rPr>
        <w:t>Подносилац захтева за заштиту правa је дужан да на рачун буџета Републике Србије уплати таксу у износу од 60.000,00 динара.</w:t>
      </w:r>
      <w:proofErr w:type="gramEnd"/>
    </w:p>
    <w:p w:rsidR="00D30E69" w:rsidRDefault="00D30E69" w:rsidP="00D30E69">
      <w:pPr>
        <w:jc w:val="both"/>
        <w:rPr>
          <w:rFonts w:ascii="Arial" w:hAnsi="Arial" w:cs="Arial"/>
        </w:rPr>
      </w:pPr>
      <w:r>
        <w:rPr>
          <w:rFonts w:ascii="Arial" w:hAnsi="Arial" w:cs="Arial"/>
        </w:rPr>
        <w:t xml:space="preserve">Број рачуна: 840-30678845-06, позив на број: подаци о броју или ознаци јавне набавке поводом које се подноси захтев за заштиту права, шифра плаћања 153 </w:t>
      </w:r>
      <w:r>
        <w:rPr>
          <w:rFonts w:ascii="Arial" w:hAnsi="Arial" w:cs="Arial"/>
        </w:rPr>
        <w:lastRenderedPageBreak/>
        <w:t xml:space="preserve">или 253, сврха уплате: такса за ЗЗП, назив наручиоца, број или ознака јавне набавке поводом које се </w:t>
      </w:r>
      <w:proofErr w:type="gramStart"/>
      <w:r>
        <w:rPr>
          <w:rFonts w:ascii="Arial" w:hAnsi="Arial" w:cs="Arial"/>
        </w:rPr>
        <w:t>подноси )</w:t>
      </w:r>
      <w:proofErr w:type="gramEnd"/>
      <w:r>
        <w:rPr>
          <w:rFonts w:ascii="Arial" w:hAnsi="Arial" w:cs="Arial"/>
        </w:rPr>
        <w:t>.</w:t>
      </w:r>
    </w:p>
    <w:p w:rsidR="00D30E69" w:rsidRPr="00401B3B" w:rsidRDefault="00D30E69" w:rsidP="00D30E69">
      <w:pPr>
        <w:pStyle w:val="ListParagraph"/>
        <w:ind w:left="0"/>
        <w:jc w:val="both"/>
        <w:rPr>
          <w:rFonts w:ascii="Arial" w:eastAsia="TimesNewRomanPSMT" w:hAnsi="Arial" w:cs="Arial"/>
          <w:bCs/>
        </w:rPr>
      </w:pPr>
      <w:r w:rsidRPr="00401B3B">
        <w:rPr>
          <w:rFonts w:ascii="Arial" w:eastAsia="TimesNewRomanPSMT" w:hAnsi="Arial" w:cs="Arial"/>
          <w:bCs/>
          <w:lang w:val="sr-Cyrl-CS"/>
        </w:rPr>
        <w:t>Упутство о уплати таксе за подношење захтева за заштиту права се налази на сајту</w:t>
      </w:r>
      <w:r w:rsidRPr="00401B3B">
        <w:rPr>
          <w:rFonts w:ascii="Arial" w:eastAsia="TimesNewRomanPSMT" w:hAnsi="Arial" w:cs="Arial"/>
          <w:bCs/>
        </w:rPr>
        <w:t xml:space="preserve"> K</w:t>
      </w:r>
      <w:r w:rsidRPr="00401B3B">
        <w:rPr>
          <w:rFonts w:ascii="Arial" w:eastAsia="TimesNewRomanPSMT" w:hAnsi="Arial" w:cs="Arial"/>
          <w:bCs/>
          <w:lang w:val="sr-Cyrl-CS"/>
        </w:rPr>
        <w:t>омисије за заштиту права, www.kjn.gov.rs.</w:t>
      </w:r>
    </w:p>
    <w:p w:rsidR="009B7729" w:rsidRPr="00DD2C4C" w:rsidRDefault="00D30E69">
      <w:pPr>
        <w:jc w:val="both"/>
        <w:rPr>
          <w:rFonts w:ascii="Arial" w:hAnsi="Arial" w:cs="Arial"/>
        </w:rPr>
      </w:pPr>
      <w:proofErr w:type="gramStart"/>
      <w:r>
        <w:rPr>
          <w:rFonts w:ascii="Arial" w:eastAsia="TimesNewRomanPSMT" w:hAnsi="Arial" w:cs="Arial"/>
          <w:bCs/>
        </w:rPr>
        <w:t>Поступак заштите права понуђача регулисан је одредбама чл.</w:t>
      </w:r>
      <w:proofErr w:type="gramEnd"/>
      <w:r>
        <w:rPr>
          <w:rFonts w:ascii="Arial" w:eastAsia="TimesNewRomanPSMT" w:hAnsi="Arial" w:cs="Arial"/>
          <w:bCs/>
        </w:rPr>
        <w:t xml:space="preserve"> 138. - 167. </w:t>
      </w:r>
      <w:proofErr w:type="gramStart"/>
      <w:r>
        <w:rPr>
          <w:rFonts w:ascii="Arial" w:eastAsia="TimesNewRomanPSMT" w:hAnsi="Arial" w:cs="Arial"/>
          <w:bCs/>
        </w:rPr>
        <w:t>Закона.</w:t>
      </w:r>
      <w:proofErr w:type="gramEnd"/>
    </w:p>
    <w:p w:rsidR="009B7729" w:rsidRPr="009B7729" w:rsidRDefault="009B7729">
      <w:pPr>
        <w:jc w:val="both"/>
        <w:rPr>
          <w:rFonts w:ascii="Arial" w:hAnsi="Arial" w:cs="Arial"/>
        </w:rPr>
      </w:pPr>
    </w:p>
    <w:p w:rsidR="00221C6F" w:rsidRDefault="00B20133">
      <w:pPr>
        <w:jc w:val="both"/>
        <w:rPr>
          <w:rFonts w:ascii="Arial" w:hAnsi="Arial" w:cs="Arial"/>
          <w:b/>
        </w:rPr>
      </w:pPr>
      <w:r>
        <w:rPr>
          <w:rFonts w:ascii="Arial" w:hAnsi="Arial" w:cs="Arial"/>
          <w:b/>
        </w:rPr>
        <w:t>20</w:t>
      </w:r>
      <w:r w:rsidR="00221C6F">
        <w:rPr>
          <w:rFonts w:ascii="Arial" w:hAnsi="Arial" w:cs="Arial"/>
          <w:b/>
        </w:rPr>
        <w:t>. РОК У КОЈЕМ ЋЕ УГОВОР БИТИ ЗАКЉУЧЕН</w:t>
      </w:r>
    </w:p>
    <w:p w:rsidR="00221C6F" w:rsidRDefault="00221C6F">
      <w:pPr>
        <w:jc w:val="both"/>
        <w:rPr>
          <w:rFonts w:ascii="Arial" w:hAnsi="Arial" w:cs="Arial"/>
          <w:b/>
        </w:rPr>
      </w:pPr>
    </w:p>
    <w:p w:rsidR="00221C6F" w:rsidRDefault="00221C6F">
      <w:pPr>
        <w:jc w:val="both"/>
        <w:rPr>
          <w:rFonts w:ascii="Arial" w:hAnsi="Arial" w:cs="Arial"/>
        </w:rPr>
      </w:pPr>
      <w:proofErr w:type="gramStart"/>
      <w:r>
        <w:rPr>
          <w:rFonts w:ascii="Arial" w:hAnsi="Arial" w:cs="Arial"/>
        </w:rPr>
        <w:t>Уговор о јавној набавци ће бити закључен са понуђачем којем је додељен уговор у року од 8 дана од дана протека рока за подношење захт</w:t>
      </w:r>
      <w:r>
        <w:rPr>
          <w:rFonts w:ascii="Arial" w:hAnsi="Arial" w:cs="Arial"/>
          <w:lang w:val="sr-Cyrl-CS"/>
        </w:rPr>
        <w:t>е</w:t>
      </w:r>
      <w:r>
        <w:rPr>
          <w:rFonts w:ascii="Arial" w:hAnsi="Arial" w:cs="Arial"/>
        </w:rPr>
        <w:t>ва за заштиту права из члана 149.</w:t>
      </w:r>
      <w:proofErr w:type="gramEnd"/>
      <w:r>
        <w:rPr>
          <w:rFonts w:ascii="Arial" w:hAnsi="Arial" w:cs="Arial"/>
        </w:rPr>
        <w:t xml:space="preserve"> </w:t>
      </w:r>
      <w:proofErr w:type="gramStart"/>
      <w:r>
        <w:rPr>
          <w:rFonts w:ascii="Arial" w:hAnsi="Arial" w:cs="Arial"/>
        </w:rPr>
        <w:t>Закона.</w:t>
      </w:r>
      <w:proofErr w:type="gramEnd"/>
      <w:r>
        <w:rPr>
          <w:rFonts w:ascii="Arial" w:hAnsi="Arial" w:cs="Arial"/>
        </w:rPr>
        <w:t xml:space="preserve"> </w:t>
      </w:r>
    </w:p>
    <w:p w:rsidR="00BE08F2" w:rsidRDefault="00221C6F">
      <w:pPr>
        <w:jc w:val="both"/>
        <w:rPr>
          <w:rFonts w:ascii="Arial" w:hAnsi="Arial" w:cs="Arial"/>
        </w:rPr>
      </w:pPr>
      <w:proofErr w:type="gramStart"/>
      <w:r>
        <w:rPr>
          <w:rFonts w:ascii="Arial" w:hAnsi="Arial" w:cs="Arial"/>
        </w:rPr>
        <w:t>У случају да је поднета само једна понуда наручилац може закључити уговор пр</w:t>
      </w:r>
      <w:r w:rsidR="00FB3DFB">
        <w:rPr>
          <w:rFonts w:ascii="Arial" w:hAnsi="Arial" w:cs="Arial"/>
        </w:rPr>
        <w:t xml:space="preserve">е истека рока за подношење </w:t>
      </w:r>
      <w:r w:rsidR="00FB3DFB" w:rsidRPr="00F7636B">
        <w:rPr>
          <w:rFonts w:ascii="Arial" w:hAnsi="Arial" w:cs="Arial"/>
          <w:color w:val="auto"/>
        </w:rPr>
        <w:t>захте</w:t>
      </w:r>
      <w:r w:rsidRPr="00F7636B">
        <w:rPr>
          <w:rFonts w:ascii="Arial" w:hAnsi="Arial" w:cs="Arial"/>
          <w:color w:val="auto"/>
        </w:rPr>
        <w:t>ва</w:t>
      </w:r>
      <w:r>
        <w:rPr>
          <w:rFonts w:ascii="Arial" w:hAnsi="Arial" w:cs="Arial"/>
        </w:rPr>
        <w:t xml:space="preserve"> за заштиту права, у складу са чланом 112.</w:t>
      </w:r>
      <w:proofErr w:type="gramEnd"/>
      <w:r>
        <w:rPr>
          <w:rFonts w:ascii="Arial" w:hAnsi="Arial" w:cs="Arial"/>
        </w:rPr>
        <w:t xml:space="preserve"> </w:t>
      </w:r>
      <w:proofErr w:type="gramStart"/>
      <w:r>
        <w:rPr>
          <w:rFonts w:ascii="Arial" w:hAnsi="Arial" w:cs="Arial"/>
        </w:rPr>
        <w:t>став</w:t>
      </w:r>
      <w:proofErr w:type="gramEnd"/>
      <w:r>
        <w:rPr>
          <w:rFonts w:ascii="Arial" w:hAnsi="Arial" w:cs="Arial"/>
        </w:rPr>
        <w:t xml:space="preserve"> 2. </w:t>
      </w:r>
      <w:proofErr w:type="gramStart"/>
      <w:r>
        <w:rPr>
          <w:rFonts w:ascii="Arial" w:hAnsi="Arial" w:cs="Arial"/>
        </w:rPr>
        <w:t>т</w:t>
      </w:r>
      <w:r w:rsidR="008249B6">
        <w:rPr>
          <w:rFonts w:ascii="Arial" w:hAnsi="Arial" w:cs="Arial"/>
        </w:rPr>
        <w:t>ачка</w:t>
      </w:r>
      <w:proofErr w:type="gramEnd"/>
      <w:r w:rsidR="008249B6">
        <w:rPr>
          <w:rFonts w:ascii="Arial" w:hAnsi="Arial" w:cs="Arial"/>
        </w:rPr>
        <w:t xml:space="preserve"> 5) Закона.</w:t>
      </w:r>
    </w:p>
    <w:p w:rsidR="009459D7" w:rsidRDefault="009459D7">
      <w:pPr>
        <w:jc w:val="both"/>
        <w:rPr>
          <w:rFonts w:ascii="Arial" w:hAnsi="Arial" w:cs="Arial"/>
        </w:rPr>
      </w:pPr>
    </w:p>
    <w:p w:rsidR="00013E78" w:rsidRDefault="00013E78">
      <w:pPr>
        <w:jc w:val="both"/>
        <w:rPr>
          <w:rFonts w:ascii="Arial" w:hAnsi="Arial" w:cs="Arial"/>
        </w:rPr>
      </w:pPr>
    </w:p>
    <w:p w:rsidR="00013E78" w:rsidRDefault="00013E78">
      <w:pPr>
        <w:jc w:val="both"/>
        <w:rPr>
          <w:rFonts w:ascii="Arial" w:hAnsi="Arial" w:cs="Arial"/>
        </w:rPr>
      </w:pPr>
    </w:p>
    <w:p w:rsidR="00013E78" w:rsidRDefault="00013E78">
      <w:pPr>
        <w:jc w:val="both"/>
        <w:rPr>
          <w:rFonts w:ascii="Arial" w:hAnsi="Arial" w:cs="Arial"/>
        </w:rPr>
      </w:pPr>
    </w:p>
    <w:p w:rsidR="00013E78" w:rsidRDefault="00013E78">
      <w:pPr>
        <w:jc w:val="both"/>
        <w:rPr>
          <w:rFonts w:ascii="Arial" w:hAnsi="Arial" w:cs="Arial"/>
        </w:rPr>
      </w:pPr>
    </w:p>
    <w:p w:rsidR="00013E78" w:rsidRDefault="00013E78">
      <w:pPr>
        <w:jc w:val="both"/>
        <w:rPr>
          <w:rFonts w:ascii="Arial" w:hAnsi="Arial" w:cs="Arial"/>
        </w:rPr>
      </w:pPr>
    </w:p>
    <w:p w:rsidR="00013E78" w:rsidRDefault="00013E78">
      <w:pPr>
        <w:jc w:val="both"/>
        <w:rPr>
          <w:rFonts w:ascii="Arial" w:hAnsi="Arial" w:cs="Arial"/>
        </w:rPr>
      </w:pPr>
    </w:p>
    <w:p w:rsidR="00013E78" w:rsidRDefault="00013E78">
      <w:pPr>
        <w:jc w:val="both"/>
        <w:rPr>
          <w:rFonts w:ascii="Arial" w:hAnsi="Arial" w:cs="Arial"/>
        </w:rPr>
      </w:pPr>
    </w:p>
    <w:p w:rsidR="00013E78" w:rsidRDefault="00013E78">
      <w:pPr>
        <w:jc w:val="both"/>
        <w:rPr>
          <w:rFonts w:ascii="Arial" w:hAnsi="Arial" w:cs="Arial"/>
        </w:rPr>
      </w:pPr>
    </w:p>
    <w:p w:rsidR="00013E78" w:rsidRDefault="00013E78">
      <w:pPr>
        <w:jc w:val="both"/>
        <w:rPr>
          <w:rFonts w:ascii="Arial" w:hAnsi="Arial" w:cs="Arial"/>
        </w:rPr>
      </w:pPr>
    </w:p>
    <w:p w:rsidR="00013E78" w:rsidRDefault="00013E78">
      <w:pPr>
        <w:jc w:val="both"/>
        <w:rPr>
          <w:rFonts w:ascii="Arial" w:hAnsi="Arial" w:cs="Arial"/>
        </w:rPr>
      </w:pPr>
    </w:p>
    <w:p w:rsidR="00013E78" w:rsidRDefault="00013E78">
      <w:pPr>
        <w:jc w:val="both"/>
        <w:rPr>
          <w:rFonts w:ascii="Arial" w:hAnsi="Arial" w:cs="Arial"/>
        </w:rPr>
      </w:pPr>
    </w:p>
    <w:p w:rsidR="00013E78" w:rsidRDefault="00013E78">
      <w:pPr>
        <w:jc w:val="both"/>
        <w:rPr>
          <w:rFonts w:ascii="Arial" w:hAnsi="Arial" w:cs="Arial"/>
        </w:rPr>
      </w:pPr>
    </w:p>
    <w:p w:rsidR="00013E78" w:rsidRDefault="00013E78">
      <w:pPr>
        <w:jc w:val="both"/>
        <w:rPr>
          <w:rFonts w:ascii="Arial" w:hAnsi="Arial" w:cs="Arial"/>
        </w:rPr>
      </w:pPr>
    </w:p>
    <w:p w:rsidR="00013E78" w:rsidRDefault="00013E78">
      <w:pPr>
        <w:jc w:val="both"/>
        <w:rPr>
          <w:rFonts w:ascii="Arial" w:hAnsi="Arial" w:cs="Arial"/>
        </w:rPr>
      </w:pPr>
    </w:p>
    <w:p w:rsidR="00013E78" w:rsidRDefault="00013E78">
      <w:pPr>
        <w:jc w:val="both"/>
        <w:rPr>
          <w:rFonts w:ascii="Arial" w:hAnsi="Arial" w:cs="Arial"/>
        </w:rPr>
      </w:pPr>
    </w:p>
    <w:p w:rsidR="00013E78" w:rsidRDefault="00013E78">
      <w:pPr>
        <w:jc w:val="both"/>
        <w:rPr>
          <w:rFonts w:ascii="Arial" w:hAnsi="Arial" w:cs="Arial"/>
        </w:rPr>
      </w:pPr>
    </w:p>
    <w:p w:rsidR="00013E78" w:rsidRDefault="00013E78">
      <w:pPr>
        <w:jc w:val="both"/>
        <w:rPr>
          <w:rFonts w:ascii="Arial" w:hAnsi="Arial" w:cs="Arial"/>
        </w:rPr>
      </w:pPr>
    </w:p>
    <w:p w:rsidR="00013E78" w:rsidRDefault="00013E78">
      <w:pPr>
        <w:jc w:val="both"/>
        <w:rPr>
          <w:rFonts w:ascii="Arial" w:hAnsi="Arial" w:cs="Arial"/>
        </w:rPr>
      </w:pPr>
    </w:p>
    <w:p w:rsidR="00013E78" w:rsidRDefault="00013E78">
      <w:pPr>
        <w:jc w:val="both"/>
        <w:rPr>
          <w:rFonts w:ascii="Arial" w:hAnsi="Arial" w:cs="Arial"/>
        </w:rPr>
      </w:pPr>
    </w:p>
    <w:p w:rsidR="00924E59" w:rsidRDefault="00924E59">
      <w:pPr>
        <w:jc w:val="both"/>
        <w:rPr>
          <w:rFonts w:ascii="Arial" w:hAnsi="Arial" w:cs="Arial"/>
        </w:rPr>
      </w:pPr>
    </w:p>
    <w:p w:rsidR="00924E59" w:rsidRDefault="00924E59">
      <w:pPr>
        <w:jc w:val="both"/>
        <w:rPr>
          <w:rFonts w:ascii="Arial" w:hAnsi="Arial" w:cs="Arial"/>
        </w:rPr>
      </w:pPr>
    </w:p>
    <w:p w:rsidR="00924E59" w:rsidRDefault="00924E59">
      <w:pPr>
        <w:jc w:val="both"/>
        <w:rPr>
          <w:rFonts w:ascii="Arial" w:hAnsi="Arial" w:cs="Arial"/>
        </w:rPr>
      </w:pPr>
    </w:p>
    <w:p w:rsidR="00924E59" w:rsidRDefault="00924E59">
      <w:pPr>
        <w:jc w:val="both"/>
        <w:rPr>
          <w:rFonts w:ascii="Arial" w:hAnsi="Arial" w:cs="Arial"/>
        </w:rPr>
      </w:pPr>
    </w:p>
    <w:p w:rsidR="00924E59" w:rsidRDefault="00924E59">
      <w:pPr>
        <w:jc w:val="both"/>
        <w:rPr>
          <w:rFonts w:ascii="Arial" w:hAnsi="Arial" w:cs="Arial"/>
        </w:rPr>
      </w:pPr>
    </w:p>
    <w:p w:rsidR="00924E59" w:rsidRDefault="00924E59">
      <w:pPr>
        <w:jc w:val="both"/>
        <w:rPr>
          <w:rFonts w:ascii="Arial" w:hAnsi="Arial" w:cs="Arial"/>
        </w:rPr>
      </w:pPr>
    </w:p>
    <w:p w:rsidR="00924E59" w:rsidRDefault="00924E59">
      <w:pPr>
        <w:jc w:val="both"/>
        <w:rPr>
          <w:rFonts w:ascii="Arial" w:hAnsi="Arial" w:cs="Arial"/>
        </w:rPr>
      </w:pPr>
    </w:p>
    <w:p w:rsidR="00924E59" w:rsidRDefault="00924E59">
      <w:pPr>
        <w:jc w:val="both"/>
        <w:rPr>
          <w:rFonts w:ascii="Arial" w:hAnsi="Arial" w:cs="Arial"/>
        </w:rPr>
      </w:pPr>
    </w:p>
    <w:p w:rsidR="00924E59" w:rsidRDefault="00924E59">
      <w:pPr>
        <w:jc w:val="both"/>
        <w:rPr>
          <w:rFonts w:ascii="Arial" w:hAnsi="Arial" w:cs="Arial"/>
        </w:rPr>
      </w:pPr>
    </w:p>
    <w:p w:rsidR="00924E59" w:rsidRDefault="00924E59">
      <w:pPr>
        <w:jc w:val="both"/>
        <w:rPr>
          <w:rFonts w:ascii="Arial" w:hAnsi="Arial" w:cs="Arial"/>
        </w:rPr>
      </w:pPr>
    </w:p>
    <w:p w:rsidR="00924E59" w:rsidRDefault="00924E59">
      <w:pPr>
        <w:jc w:val="both"/>
        <w:rPr>
          <w:rFonts w:ascii="Arial" w:hAnsi="Arial" w:cs="Arial"/>
        </w:rPr>
      </w:pPr>
    </w:p>
    <w:p w:rsidR="00924E59" w:rsidRDefault="00924E59">
      <w:pPr>
        <w:jc w:val="both"/>
        <w:rPr>
          <w:rFonts w:ascii="Arial" w:hAnsi="Arial" w:cs="Arial"/>
        </w:rPr>
      </w:pPr>
    </w:p>
    <w:p w:rsidR="00924E59" w:rsidRDefault="00924E59">
      <w:pPr>
        <w:jc w:val="both"/>
        <w:rPr>
          <w:rFonts w:ascii="Arial" w:hAnsi="Arial" w:cs="Arial"/>
        </w:rPr>
      </w:pPr>
    </w:p>
    <w:p w:rsidR="00013E78" w:rsidRPr="00863516" w:rsidRDefault="00013E78">
      <w:pPr>
        <w:jc w:val="both"/>
        <w:rPr>
          <w:rFonts w:ascii="Arial" w:hAnsi="Arial" w:cs="Arial"/>
          <w:lang w:val="sr-Cyrl-CS"/>
        </w:rPr>
      </w:pPr>
    </w:p>
    <w:p w:rsidR="00013E78" w:rsidRPr="00013E78" w:rsidRDefault="00013E78">
      <w:pPr>
        <w:jc w:val="both"/>
        <w:rPr>
          <w:rFonts w:ascii="Arial" w:hAnsi="Arial" w:cs="Arial"/>
        </w:rPr>
      </w:pPr>
    </w:p>
    <w:p w:rsidR="009459D7" w:rsidRDefault="009459D7">
      <w:pPr>
        <w:jc w:val="both"/>
        <w:rPr>
          <w:rFonts w:ascii="Arial" w:hAnsi="Arial" w:cs="Arial"/>
        </w:rPr>
      </w:pPr>
    </w:p>
    <w:p w:rsidR="00221C6F" w:rsidRDefault="00221C6F">
      <w:pPr>
        <w:shd w:val="clear" w:color="auto" w:fill="C6D9F1"/>
        <w:jc w:val="center"/>
        <w:rPr>
          <w:rFonts w:ascii="Arial" w:hAnsi="Arial" w:cs="Arial"/>
          <w:b/>
          <w:bCs/>
          <w:i/>
          <w:iCs/>
          <w:sz w:val="28"/>
          <w:szCs w:val="28"/>
        </w:rPr>
      </w:pPr>
      <w:r>
        <w:rPr>
          <w:rFonts w:ascii="Arial" w:hAnsi="Arial" w:cs="Arial"/>
          <w:b/>
          <w:bCs/>
          <w:i/>
          <w:iCs/>
          <w:sz w:val="28"/>
          <w:szCs w:val="28"/>
        </w:rPr>
        <w:lastRenderedPageBreak/>
        <w:t>VI</w:t>
      </w:r>
      <w:r w:rsidR="00967D80">
        <w:rPr>
          <w:rFonts w:ascii="Arial" w:hAnsi="Arial" w:cs="Arial"/>
          <w:b/>
          <w:bCs/>
          <w:i/>
          <w:iCs/>
          <w:sz w:val="28"/>
          <w:szCs w:val="28"/>
        </w:rPr>
        <w:t>I</w:t>
      </w:r>
      <w:r>
        <w:rPr>
          <w:rFonts w:ascii="Arial" w:hAnsi="Arial" w:cs="Arial"/>
          <w:b/>
          <w:bCs/>
          <w:i/>
          <w:iCs/>
          <w:sz w:val="28"/>
          <w:szCs w:val="28"/>
        </w:rPr>
        <w:t xml:space="preserve"> ОБРАЗАЦ ПОНУДЕ</w:t>
      </w:r>
    </w:p>
    <w:p w:rsidR="007A43A6" w:rsidRPr="007A43A6" w:rsidRDefault="007A43A6">
      <w:pPr>
        <w:shd w:val="clear" w:color="auto" w:fill="C6D9F1"/>
        <w:jc w:val="center"/>
        <w:rPr>
          <w:rFonts w:ascii="Arial" w:hAnsi="Arial" w:cs="Arial"/>
          <w:b/>
          <w:bCs/>
          <w:i/>
          <w:iCs/>
          <w:sz w:val="28"/>
          <w:szCs w:val="28"/>
        </w:rPr>
      </w:pPr>
    </w:p>
    <w:p w:rsidR="00221C6F" w:rsidRDefault="00221C6F">
      <w:pPr>
        <w:rPr>
          <w:rFonts w:ascii="Arial" w:hAnsi="Arial" w:cs="Arial"/>
          <w:b/>
          <w:bCs/>
          <w:i/>
          <w:iCs/>
          <w:sz w:val="28"/>
          <w:szCs w:val="28"/>
        </w:rPr>
      </w:pPr>
    </w:p>
    <w:p w:rsidR="00221C6F" w:rsidRDefault="00221C6F">
      <w:pPr>
        <w:jc w:val="both"/>
        <w:rPr>
          <w:rFonts w:ascii="Arial" w:hAnsi="Arial" w:cs="Arial"/>
          <w:i/>
          <w:iCs/>
        </w:rPr>
      </w:pPr>
      <w:r>
        <w:rPr>
          <w:rFonts w:ascii="Arial" w:hAnsi="Arial" w:cs="Arial"/>
          <w:iCs/>
        </w:rPr>
        <w:t>Понуда бр ________________ од __________________ за јавну набавку</w:t>
      </w:r>
      <w:r w:rsidR="00997036">
        <w:rPr>
          <w:rFonts w:ascii="Arial" w:hAnsi="Arial" w:cs="Arial"/>
          <w:iCs/>
        </w:rPr>
        <w:t xml:space="preserve"> </w:t>
      </w:r>
      <w:r w:rsidR="0029243A">
        <w:rPr>
          <w:rFonts w:ascii="Arial" w:hAnsi="Arial" w:cs="Arial"/>
          <w:b/>
        </w:rPr>
        <w:t>рампи за инвалиде</w:t>
      </w:r>
      <w:r>
        <w:rPr>
          <w:rFonts w:ascii="Arial" w:hAnsi="Arial" w:cs="Arial"/>
          <w:b/>
          <w:bCs/>
          <w:i/>
          <w:iCs/>
        </w:rPr>
        <w:t>,</w:t>
      </w:r>
      <w:r>
        <w:rPr>
          <w:rFonts w:ascii="Arial" w:hAnsi="Arial" w:cs="Arial"/>
          <w:b/>
          <w:bCs/>
          <w:iCs/>
        </w:rPr>
        <w:t xml:space="preserve"> </w:t>
      </w:r>
      <w:r>
        <w:rPr>
          <w:rFonts w:ascii="Arial" w:hAnsi="Arial" w:cs="Arial"/>
          <w:iCs/>
        </w:rPr>
        <w:t xml:space="preserve">ЈН број </w:t>
      </w:r>
      <w:r w:rsidR="00100A33" w:rsidRPr="00100A33">
        <w:rPr>
          <w:rFonts w:ascii="Arial" w:hAnsi="Arial" w:cs="Arial"/>
          <w:iCs/>
        </w:rPr>
        <w:t>Д-1.1</w:t>
      </w:r>
      <w:r w:rsidR="0029243A">
        <w:rPr>
          <w:rFonts w:ascii="Arial" w:hAnsi="Arial" w:cs="Arial"/>
          <w:iCs/>
        </w:rPr>
        <w:t>.5</w:t>
      </w:r>
    </w:p>
    <w:p w:rsidR="00221C6F" w:rsidRDefault="00221C6F">
      <w:pPr>
        <w:jc w:val="both"/>
        <w:rPr>
          <w:rFonts w:ascii="Arial" w:hAnsi="Arial" w:cs="Arial"/>
          <w:i/>
          <w:iCs/>
        </w:rPr>
      </w:pPr>
    </w:p>
    <w:p w:rsidR="00221C6F" w:rsidRDefault="00221C6F">
      <w:pPr>
        <w:rPr>
          <w:rFonts w:ascii="Arial" w:hAnsi="Arial" w:cs="Arial"/>
          <w:i/>
          <w:iCs/>
        </w:rPr>
      </w:pPr>
      <w:proofErr w:type="gramStart"/>
      <w:r>
        <w:rPr>
          <w:rFonts w:ascii="Arial" w:hAnsi="Arial" w:cs="Arial"/>
          <w:b/>
          <w:bCs/>
          <w:i/>
          <w:iCs/>
        </w:rPr>
        <w:t>1)ОПШТИ</w:t>
      </w:r>
      <w:proofErr w:type="gramEnd"/>
      <w:r>
        <w:rPr>
          <w:rFonts w:ascii="Arial" w:hAnsi="Arial" w:cs="Arial"/>
          <w:b/>
          <w:bCs/>
          <w:i/>
          <w:iCs/>
        </w:rPr>
        <w:t xml:space="preserve"> ПОДАЦИ О ПОНУЂАЧУ</w:t>
      </w:r>
    </w:p>
    <w:tbl>
      <w:tblPr>
        <w:tblW w:w="0" w:type="auto"/>
        <w:tblInd w:w="-15" w:type="dxa"/>
        <w:tblLayout w:type="fixed"/>
        <w:tblLook w:val="0000" w:firstRow="0" w:lastRow="0" w:firstColumn="0" w:lastColumn="0" w:noHBand="0" w:noVBand="0"/>
      </w:tblPr>
      <w:tblGrid>
        <w:gridCol w:w="4621"/>
        <w:gridCol w:w="4650"/>
      </w:tblGrid>
      <w:tr w:rsidR="00221C6F">
        <w:tc>
          <w:tcPr>
            <w:tcW w:w="4621" w:type="dxa"/>
            <w:tcBorders>
              <w:top w:val="single" w:sz="4" w:space="0" w:color="000000"/>
              <w:left w:val="single" w:sz="4" w:space="0" w:color="000000"/>
              <w:bottom w:val="single" w:sz="4" w:space="0" w:color="000000"/>
            </w:tcBorders>
            <w:shd w:val="clear" w:color="auto" w:fill="auto"/>
          </w:tcPr>
          <w:p w:rsidR="00221C6F" w:rsidRDefault="00221C6F">
            <w:pPr>
              <w:jc w:val="both"/>
              <w:rPr>
                <w:rFonts w:ascii="Arial" w:hAnsi="Arial" w:cs="Arial"/>
                <w:b/>
                <w:bCs/>
                <w:i/>
                <w:iCs/>
              </w:rPr>
            </w:pPr>
            <w:r>
              <w:rPr>
                <w:rFonts w:ascii="Arial" w:hAnsi="Arial" w:cs="Arial"/>
                <w:i/>
                <w:iCs/>
              </w:rPr>
              <w:t>Назив понуђача:</w:t>
            </w:r>
          </w:p>
          <w:p w:rsidR="00221C6F" w:rsidRDefault="00221C6F">
            <w:pPr>
              <w:jc w:val="both"/>
              <w:rPr>
                <w:rFonts w:ascii="Arial" w:hAnsi="Arial" w:cs="Arial"/>
                <w:b/>
                <w:bCs/>
                <w:i/>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b/>
                <w:bCs/>
                <w:i/>
                <w:iCs/>
              </w:rPr>
            </w:pPr>
          </w:p>
          <w:p w:rsidR="00221C6F" w:rsidRDefault="00221C6F">
            <w:pPr>
              <w:rPr>
                <w:rFonts w:ascii="Arial" w:hAnsi="Arial" w:cs="Arial"/>
                <w:b/>
                <w:bCs/>
                <w:i/>
                <w:iCs/>
              </w:rPr>
            </w:pPr>
          </w:p>
          <w:p w:rsidR="00221C6F" w:rsidRDefault="00221C6F">
            <w:pPr>
              <w:rPr>
                <w:rFonts w:ascii="Arial" w:hAnsi="Arial" w:cs="Arial"/>
                <w:b/>
                <w:bCs/>
                <w:i/>
                <w:iCs/>
              </w:rPr>
            </w:pPr>
          </w:p>
        </w:tc>
      </w:tr>
      <w:tr w:rsidR="00221C6F">
        <w:tc>
          <w:tcPr>
            <w:tcW w:w="4621" w:type="dxa"/>
            <w:tcBorders>
              <w:top w:val="single" w:sz="4" w:space="0" w:color="000000"/>
              <w:left w:val="single" w:sz="4" w:space="0" w:color="000000"/>
              <w:bottom w:val="single" w:sz="4" w:space="0" w:color="000000"/>
            </w:tcBorders>
            <w:shd w:val="clear" w:color="auto" w:fill="auto"/>
          </w:tcPr>
          <w:p w:rsidR="00221C6F" w:rsidRDefault="00221C6F">
            <w:pPr>
              <w:jc w:val="both"/>
              <w:rPr>
                <w:rFonts w:ascii="Arial" w:hAnsi="Arial" w:cs="Arial"/>
                <w:b/>
                <w:bCs/>
                <w:i/>
                <w:iCs/>
              </w:rPr>
            </w:pPr>
            <w:r>
              <w:rPr>
                <w:rFonts w:ascii="Arial" w:hAnsi="Arial" w:cs="Arial"/>
                <w:i/>
                <w:iCs/>
              </w:rPr>
              <w:t>Адреса понуђача:</w:t>
            </w:r>
          </w:p>
          <w:p w:rsidR="00221C6F" w:rsidRDefault="00221C6F">
            <w:pPr>
              <w:jc w:val="both"/>
              <w:rPr>
                <w:rFonts w:ascii="Arial" w:hAnsi="Arial" w:cs="Arial"/>
                <w:b/>
                <w:bCs/>
                <w:i/>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b/>
                <w:bCs/>
                <w:i/>
                <w:iCs/>
              </w:rPr>
            </w:pPr>
          </w:p>
          <w:p w:rsidR="00221C6F" w:rsidRDefault="00221C6F">
            <w:pPr>
              <w:rPr>
                <w:rFonts w:ascii="Arial" w:hAnsi="Arial" w:cs="Arial"/>
                <w:b/>
                <w:bCs/>
                <w:i/>
                <w:iCs/>
              </w:rPr>
            </w:pPr>
          </w:p>
          <w:p w:rsidR="00221C6F" w:rsidRDefault="00221C6F">
            <w:pPr>
              <w:rPr>
                <w:rFonts w:ascii="Arial" w:hAnsi="Arial" w:cs="Arial"/>
                <w:b/>
                <w:bCs/>
                <w:i/>
                <w:iCs/>
              </w:rPr>
            </w:pPr>
          </w:p>
        </w:tc>
      </w:tr>
      <w:tr w:rsidR="00221C6F">
        <w:tc>
          <w:tcPr>
            <w:tcW w:w="4621" w:type="dxa"/>
            <w:tcBorders>
              <w:top w:val="single" w:sz="4" w:space="0" w:color="000000"/>
              <w:left w:val="single" w:sz="4" w:space="0" w:color="000000"/>
              <w:bottom w:val="single" w:sz="4" w:space="0" w:color="000000"/>
            </w:tcBorders>
            <w:shd w:val="clear" w:color="auto" w:fill="auto"/>
          </w:tcPr>
          <w:p w:rsidR="00221C6F" w:rsidRDefault="00221C6F">
            <w:pPr>
              <w:jc w:val="both"/>
              <w:rPr>
                <w:rFonts w:ascii="Arial" w:hAnsi="Arial" w:cs="Arial"/>
                <w:b/>
                <w:bCs/>
                <w:i/>
                <w:iCs/>
              </w:rPr>
            </w:pPr>
            <w:r>
              <w:rPr>
                <w:rFonts w:ascii="Arial" w:hAnsi="Arial" w:cs="Arial"/>
                <w:i/>
                <w:iCs/>
              </w:rPr>
              <w:t>Матични број понуђача:</w:t>
            </w:r>
          </w:p>
          <w:p w:rsidR="00221C6F" w:rsidRDefault="00221C6F">
            <w:pPr>
              <w:jc w:val="both"/>
              <w:rPr>
                <w:rFonts w:ascii="Arial" w:hAnsi="Arial" w:cs="Arial"/>
                <w:b/>
                <w:bCs/>
                <w:i/>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b/>
                <w:bCs/>
                <w:i/>
                <w:iCs/>
              </w:rPr>
            </w:pPr>
          </w:p>
          <w:p w:rsidR="00221C6F" w:rsidRDefault="00221C6F">
            <w:pPr>
              <w:rPr>
                <w:rFonts w:ascii="Arial" w:hAnsi="Arial" w:cs="Arial"/>
                <w:b/>
                <w:bCs/>
                <w:i/>
                <w:iCs/>
              </w:rPr>
            </w:pPr>
          </w:p>
          <w:p w:rsidR="00221C6F" w:rsidRDefault="00221C6F">
            <w:pPr>
              <w:rPr>
                <w:rFonts w:ascii="Arial" w:hAnsi="Arial" w:cs="Arial"/>
                <w:b/>
                <w:bCs/>
                <w:i/>
                <w:iCs/>
              </w:rPr>
            </w:pPr>
          </w:p>
        </w:tc>
      </w:tr>
      <w:tr w:rsidR="00221C6F" w:rsidRPr="00B21BCC">
        <w:tc>
          <w:tcPr>
            <w:tcW w:w="4621" w:type="dxa"/>
            <w:tcBorders>
              <w:top w:val="single" w:sz="4" w:space="0" w:color="000000"/>
              <w:left w:val="single" w:sz="4" w:space="0" w:color="000000"/>
              <w:bottom w:val="single" w:sz="4" w:space="0" w:color="000000"/>
            </w:tcBorders>
            <w:shd w:val="clear" w:color="auto" w:fill="auto"/>
          </w:tcPr>
          <w:p w:rsidR="00221C6F" w:rsidRDefault="00221C6F">
            <w:pPr>
              <w:jc w:val="both"/>
              <w:rPr>
                <w:rFonts w:ascii="Arial" w:hAnsi="Arial" w:cs="Arial"/>
                <w:b/>
                <w:bCs/>
                <w:i/>
                <w:iCs/>
                <w:lang w:val="ru-RU"/>
              </w:rPr>
            </w:pPr>
            <w:r>
              <w:rPr>
                <w:rFonts w:ascii="Arial" w:hAnsi="Arial" w:cs="Arial"/>
                <w:i/>
                <w:iCs/>
                <w:lang w:val="ru-RU"/>
              </w:rPr>
              <w:t>Порески идентификациони број понуђача (ПИБ):</w:t>
            </w:r>
          </w:p>
          <w:p w:rsidR="00221C6F" w:rsidRDefault="00221C6F">
            <w:pPr>
              <w:jc w:val="both"/>
              <w:rPr>
                <w:rFonts w:ascii="Arial" w:hAnsi="Arial" w:cs="Arial"/>
                <w:b/>
                <w:bCs/>
                <w:i/>
                <w:iCs/>
                <w:lang w:val="ru-RU"/>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b/>
                <w:bCs/>
                <w:i/>
                <w:iCs/>
                <w:lang w:val="ru-RU"/>
              </w:rPr>
            </w:pPr>
          </w:p>
        </w:tc>
      </w:tr>
      <w:tr w:rsidR="00221C6F">
        <w:tc>
          <w:tcPr>
            <w:tcW w:w="4621" w:type="dxa"/>
            <w:tcBorders>
              <w:top w:val="single" w:sz="4" w:space="0" w:color="000000"/>
              <w:left w:val="single" w:sz="4" w:space="0" w:color="000000"/>
              <w:bottom w:val="single" w:sz="4" w:space="0" w:color="000000"/>
            </w:tcBorders>
            <w:shd w:val="clear" w:color="auto" w:fill="auto"/>
          </w:tcPr>
          <w:p w:rsidR="00221C6F" w:rsidRDefault="00221C6F">
            <w:pPr>
              <w:jc w:val="both"/>
              <w:rPr>
                <w:rFonts w:ascii="Arial" w:hAnsi="Arial" w:cs="Arial"/>
                <w:b/>
                <w:bCs/>
                <w:i/>
                <w:iCs/>
              </w:rPr>
            </w:pPr>
            <w:r>
              <w:rPr>
                <w:rFonts w:ascii="Arial" w:hAnsi="Arial" w:cs="Arial"/>
                <w:i/>
                <w:iCs/>
              </w:rPr>
              <w:t>Име особе за контакт:</w:t>
            </w:r>
          </w:p>
          <w:p w:rsidR="00221C6F" w:rsidRDefault="00221C6F">
            <w:pPr>
              <w:jc w:val="both"/>
              <w:rPr>
                <w:rFonts w:ascii="Arial" w:hAnsi="Arial" w:cs="Arial"/>
                <w:b/>
                <w:bCs/>
                <w:i/>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b/>
                <w:bCs/>
                <w:i/>
                <w:iCs/>
              </w:rPr>
            </w:pPr>
          </w:p>
          <w:p w:rsidR="00221C6F" w:rsidRDefault="00221C6F">
            <w:pPr>
              <w:rPr>
                <w:rFonts w:ascii="Arial" w:hAnsi="Arial" w:cs="Arial"/>
                <w:b/>
                <w:bCs/>
                <w:i/>
                <w:iCs/>
              </w:rPr>
            </w:pPr>
          </w:p>
          <w:p w:rsidR="00221C6F" w:rsidRDefault="00221C6F">
            <w:pPr>
              <w:rPr>
                <w:rFonts w:ascii="Arial" w:hAnsi="Arial" w:cs="Arial"/>
                <w:b/>
                <w:bCs/>
                <w:i/>
                <w:iCs/>
              </w:rPr>
            </w:pPr>
          </w:p>
        </w:tc>
      </w:tr>
      <w:tr w:rsidR="00221C6F" w:rsidRPr="00B21BCC">
        <w:tc>
          <w:tcPr>
            <w:tcW w:w="4621" w:type="dxa"/>
            <w:tcBorders>
              <w:top w:val="single" w:sz="4" w:space="0" w:color="000000"/>
              <w:left w:val="single" w:sz="4" w:space="0" w:color="000000"/>
              <w:bottom w:val="single" w:sz="4" w:space="0" w:color="000000"/>
            </w:tcBorders>
            <w:shd w:val="clear" w:color="auto" w:fill="auto"/>
          </w:tcPr>
          <w:p w:rsidR="00221C6F" w:rsidRDefault="00221C6F">
            <w:pPr>
              <w:jc w:val="both"/>
              <w:rPr>
                <w:rFonts w:ascii="Arial" w:hAnsi="Arial" w:cs="Arial"/>
                <w:b/>
                <w:bCs/>
                <w:i/>
                <w:iCs/>
                <w:lang w:val="ru-RU"/>
              </w:rPr>
            </w:pPr>
            <w:r>
              <w:rPr>
                <w:rFonts w:ascii="Arial" w:hAnsi="Arial" w:cs="Arial"/>
                <w:i/>
                <w:iCs/>
                <w:lang w:val="ru-RU"/>
              </w:rPr>
              <w:t>Електронска адреса понуђача (</w:t>
            </w:r>
            <w:r>
              <w:rPr>
                <w:rFonts w:ascii="Arial" w:hAnsi="Arial" w:cs="Arial"/>
                <w:i/>
                <w:iCs/>
              </w:rPr>
              <w:t>e</w:t>
            </w:r>
            <w:r>
              <w:rPr>
                <w:rFonts w:ascii="Arial" w:hAnsi="Arial" w:cs="Arial"/>
                <w:i/>
                <w:iCs/>
                <w:lang w:val="ru-RU"/>
              </w:rPr>
              <w:t>-</w:t>
            </w:r>
            <w:r>
              <w:rPr>
                <w:rFonts w:ascii="Arial" w:hAnsi="Arial" w:cs="Arial"/>
                <w:i/>
                <w:iCs/>
              </w:rPr>
              <w:t>mail</w:t>
            </w:r>
            <w:r>
              <w:rPr>
                <w:rFonts w:ascii="Arial" w:hAnsi="Arial" w:cs="Arial"/>
                <w:i/>
                <w:iCs/>
                <w:lang w:val="ru-RU"/>
              </w:rPr>
              <w:t>):</w:t>
            </w:r>
          </w:p>
          <w:p w:rsidR="00221C6F" w:rsidRDefault="00221C6F">
            <w:pPr>
              <w:jc w:val="both"/>
              <w:rPr>
                <w:rFonts w:ascii="Arial" w:hAnsi="Arial" w:cs="Arial"/>
                <w:b/>
                <w:bCs/>
                <w:i/>
                <w:iCs/>
                <w:lang w:val="ru-RU"/>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b/>
                <w:bCs/>
                <w:i/>
                <w:iCs/>
                <w:lang w:val="ru-RU"/>
              </w:rPr>
            </w:pPr>
          </w:p>
        </w:tc>
      </w:tr>
      <w:tr w:rsidR="00221C6F">
        <w:tc>
          <w:tcPr>
            <w:tcW w:w="4621" w:type="dxa"/>
            <w:tcBorders>
              <w:top w:val="single" w:sz="4" w:space="0" w:color="000000"/>
              <w:left w:val="single" w:sz="4" w:space="0" w:color="000000"/>
              <w:bottom w:val="single" w:sz="4" w:space="0" w:color="000000"/>
            </w:tcBorders>
            <w:shd w:val="clear" w:color="auto" w:fill="auto"/>
          </w:tcPr>
          <w:p w:rsidR="00221C6F" w:rsidRDefault="00221C6F">
            <w:pPr>
              <w:jc w:val="both"/>
              <w:rPr>
                <w:rFonts w:ascii="Arial" w:hAnsi="Arial" w:cs="Arial"/>
                <w:b/>
                <w:bCs/>
                <w:i/>
                <w:iCs/>
              </w:rPr>
            </w:pPr>
            <w:r>
              <w:rPr>
                <w:rFonts w:ascii="Arial" w:hAnsi="Arial" w:cs="Arial"/>
                <w:i/>
                <w:iCs/>
              </w:rPr>
              <w:t>Телефон:</w:t>
            </w:r>
          </w:p>
          <w:p w:rsidR="00221C6F" w:rsidRDefault="00221C6F">
            <w:pPr>
              <w:jc w:val="both"/>
              <w:rPr>
                <w:rFonts w:ascii="Arial" w:hAnsi="Arial" w:cs="Arial"/>
                <w:b/>
                <w:bCs/>
                <w:i/>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b/>
                <w:bCs/>
                <w:i/>
                <w:iCs/>
              </w:rPr>
            </w:pPr>
          </w:p>
          <w:p w:rsidR="00221C6F" w:rsidRDefault="00221C6F">
            <w:pPr>
              <w:rPr>
                <w:rFonts w:ascii="Arial" w:hAnsi="Arial" w:cs="Arial"/>
                <w:b/>
                <w:bCs/>
                <w:i/>
                <w:iCs/>
              </w:rPr>
            </w:pPr>
          </w:p>
          <w:p w:rsidR="00221C6F" w:rsidRDefault="00221C6F">
            <w:pPr>
              <w:rPr>
                <w:rFonts w:ascii="Arial" w:hAnsi="Arial" w:cs="Arial"/>
                <w:b/>
                <w:bCs/>
                <w:i/>
                <w:iCs/>
              </w:rPr>
            </w:pPr>
          </w:p>
        </w:tc>
      </w:tr>
      <w:tr w:rsidR="00221C6F">
        <w:tc>
          <w:tcPr>
            <w:tcW w:w="4621" w:type="dxa"/>
            <w:tcBorders>
              <w:top w:val="single" w:sz="4" w:space="0" w:color="000000"/>
              <w:left w:val="single" w:sz="4" w:space="0" w:color="000000"/>
              <w:bottom w:val="single" w:sz="4" w:space="0" w:color="000000"/>
            </w:tcBorders>
            <w:shd w:val="clear" w:color="auto" w:fill="auto"/>
          </w:tcPr>
          <w:p w:rsidR="00221C6F" w:rsidRDefault="00221C6F">
            <w:pPr>
              <w:jc w:val="both"/>
              <w:rPr>
                <w:rFonts w:ascii="Arial" w:hAnsi="Arial" w:cs="Arial"/>
                <w:b/>
                <w:bCs/>
                <w:i/>
                <w:iCs/>
              </w:rPr>
            </w:pPr>
            <w:r>
              <w:rPr>
                <w:rFonts w:ascii="Arial" w:hAnsi="Arial" w:cs="Arial"/>
                <w:i/>
                <w:iCs/>
              </w:rPr>
              <w:t>Телефакс:</w:t>
            </w:r>
          </w:p>
          <w:p w:rsidR="00221C6F" w:rsidRDefault="00221C6F">
            <w:pPr>
              <w:jc w:val="both"/>
              <w:rPr>
                <w:rFonts w:ascii="Arial" w:hAnsi="Arial" w:cs="Arial"/>
                <w:b/>
                <w:bCs/>
                <w:i/>
                <w:iCs/>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b/>
                <w:bCs/>
                <w:i/>
                <w:iCs/>
              </w:rPr>
            </w:pPr>
          </w:p>
          <w:p w:rsidR="00221C6F" w:rsidRDefault="00221C6F">
            <w:pPr>
              <w:rPr>
                <w:rFonts w:ascii="Arial" w:hAnsi="Arial" w:cs="Arial"/>
                <w:b/>
                <w:bCs/>
                <w:i/>
                <w:iCs/>
              </w:rPr>
            </w:pPr>
          </w:p>
          <w:p w:rsidR="00221C6F" w:rsidRDefault="00221C6F">
            <w:pPr>
              <w:rPr>
                <w:rFonts w:ascii="Arial" w:hAnsi="Arial" w:cs="Arial"/>
                <w:b/>
                <w:bCs/>
                <w:i/>
                <w:iCs/>
              </w:rPr>
            </w:pPr>
          </w:p>
        </w:tc>
      </w:tr>
      <w:tr w:rsidR="00221C6F">
        <w:tc>
          <w:tcPr>
            <w:tcW w:w="4621" w:type="dxa"/>
            <w:tcBorders>
              <w:top w:val="single" w:sz="4" w:space="0" w:color="000000"/>
              <w:left w:val="single" w:sz="4" w:space="0" w:color="000000"/>
              <w:bottom w:val="single" w:sz="4" w:space="0" w:color="000000"/>
            </w:tcBorders>
            <w:shd w:val="clear" w:color="auto" w:fill="auto"/>
          </w:tcPr>
          <w:p w:rsidR="00221C6F" w:rsidRDefault="00221C6F">
            <w:pPr>
              <w:jc w:val="both"/>
              <w:rPr>
                <w:rFonts w:ascii="Arial" w:hAnsi="Arial" w:cs="Arial"/>
                <w:b/>
                <w:bCs/>
                <w:i/>
                <w:iCs/>
                <w:lang w:val="ru-RU"/>
              </w:rPr>
            </w:pPr>
            <w:r>
              <w:rPr>
                <w:rFonts w:ascii="Arial" w:hAnsi="Arial" w:cs="Arial"/>
                <w:i/>
                <w:iCs/>
                <w:lang w:val="ru-RU"/>
              </w:rPr>
              <w:t>Број рачуна понуђача и назив банке:</w:t>
            </w:r>
          </w:p>
          <w:p w:rsidR="00221C6F" w:rsidRDefault="00221C6F">
            <w:pPr>
              <w:jc w:val="both"/>
              <w:rPr>
                <w:rFonts w:ascii="Arial" w:hAnsi="Arial" w:cs="Arial"/>
                <w:b/>
                <w:bCs/>
                <w:i/>
                <w:iCs/>
                <w:lang w:val="ru-RU"/>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b/>
                <w:bCs/>
                <w:i/>
                <w:iCs/>
                <w:lang w:val="ru-RU"/>
              </w:rPr>
            </w:pPr>
          </w:p>
          <w:p w:rsidR="00221C6F" w:rsidRDefault="00221C6F">
            <w:pPr>
              <w:rPr>
                <w:rFonts w:ascii="Arial" w:hAnsi="Arial" w:cs="Arial"/>
                <w:b/>
                <w:bCs/>
                <w:i/>
                <w:iCs/>
                <w:lang w:val="ru-RU"/>
              </w:rPr>
            </w:pPr>
          </w:p>
          <w:p w:rsidR="00221C6F" w:rsidRDefault="00221C6F">
            <w:pPr>
              <w:rPr>
                <w:rFonts w:ascii="Arial" w:hAnsi="Arial" w:cs="Arial"/>
                <w:b/>
                <w:bCs/>
                <w:i/>
                <w:iCs/>
                <w:lang w:val="ru-RU"/>
              </w:rPr>
            </w:pPr>
          </w:p>
        </w:tc>
      </w:tr>
      <w:tr w:rsidR="00221C6F">
        <w:tc>
          <w:tcPr>
            <w:tcW w:w="4621" w:type="dxa"/>
            <w:tcBorders>
              <w:top w:val="single" w:sz="4" w:space="0" w:color="000000"/>
              <w:left w:val="single" w:sz="4" w:space="0" w:color="000000"/>
              <w:bottom w:val="single" w:sz="4" w:space="0" w:color="000000"/>
            </w:tcBorders>
            <w:shd w:val="clear" w:color="auto" w:fill="auto"/>
          </w:tcPr>
          <w:p w:rsidR="00221C6F" w:rsidRDefault="00221C6F">
            <w:pPr>
              <w:jc w:val="both"/>
              <w:rPr>
                <w:rFonts w:ascii="Arial" w:hAnsi="Arial" w:cs="Arial"/>
                <w:b/>
                <w:bCs/>
                <w:i/>
                <w:iCs/>
                <w:lang w:val="ru-RU"/>
              </w:rPr>
            </w:pPr>
            <w:r>
              <w:rPr>
                <w:rFonts w:ascii="Arial" w:hAnsi="Arial" w:cs="Arial"/>
                <w:i/>
                <w:iCs/>
                <w:lang w:val="ru-RU"/>
              </w:rPr>
              <w:t>Лице овлашћено за потписивање уговора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ind w:firstLine="708"/>
              <w:rPr>
                <w:rFonts w:ascii="Arial" w:hAnsi="Arial" w:cs="Arial"/>
                <w:b/>
                <w:bCs/>
                <w:i/>
                <w:iCs/>
                <w:lang w:val="ru-RU"/>
              </w:rPr>
            </w:pPr>
          </w:p>
          <w:p w:rsidR="00221C6F" w:rsidRDefault="00221C6F">
            <w:pPr>
              <w:ind w:firstLine="708"/>
              <w:rPr>
                <w:rFonts w:ascii="Arial" w:hAnsi="Arial" w:cs="Arial"/>
                <w:b/>
                <w:bCs/>
                <w:i/>
                <w:iCs/>
                <w:lang w:val="ru-RU"/>
              </w:rPr>
            </w:pPr>
          </w:p>
          <w:p w:rsidR="00221C6F" w:rsidRDefault="00221C6F">
            <w:pPr>
              <w:ind w:firstLine="708"/>
              <w:rPr>
                <w:rFonts w:ascii="Arial" w:hAnsi="Arial" w:cs="Arial"/>
                <w:b/>
                <w:bCs/>
                <w:i/>
                <w:iCs/>
                <w:lang w:val="ru-RU"/>
              </w:rPr>
            </w:pPr>
          </w:p>
        </w:tc>
      </w:tr>
    </w:tbl>
    <w:p w:rsidR="00221C6F" w:rsidRDefault="00221C6F"/>
    <w:p w:rsidR="00221C6F" w:rsidRDefault="00221C6F">
      <w:pPr>
        <w:rPr>
          <w:rFonts w:ascii="Arial" w:hAnsi="Arial" w:cs="Arial"/>
          <w:b/>
          <w:bCs/>
          <w:i/>
          <w:iCs/>
        </w:rPr>
      </w:pPr>
    </w:p>
    <w:p w:rsidR="00221C6F" w:rsidRDefault="00221C6F">
      <w:r>
        <w:rPr>
          <w:rFonts w:ascii="Arial" w:eastAsia="TimesNewRomanPSMT" w:hAnsi="Arial" w:cs="Arial"/>
          <w:b/>
          <w:bCs/>
          <w:i/>
          <w:iCs/>
        </w:rPr>
        <w:t xml:space="preserve">2) ПОНУДУ ПОДНОСИ: </w:t>
      </w:r>
    </w:p>
    <w:tbl>
      <w:tblPr>
        <w:tblW w:w="0" w:type="auto"/>
        <w:tblInd w:w="-15" w:type="dxa"/>
        <w:tblLayout w:type="fixed"/>
        <w:tblLook w:val="0000" w:firstRow="0" w:lastRow="0" w:firstColumn="0" w:lastColumn="0" w:noHBand="0" w:noVBand="0"/>
      </w:tblPr>
      <w:tblGrid>
        <w:gridCol w:w="9272"/>
      </w:tblGrid>
      <w:tr w:rsidR="00221C6F">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center"/>
            </w:pPr>
          </w:p>
          <w:p w:rsidR="00221C6F" w:rsidRDefault="00221C6F">
            <w:pPr>
              <w:jc w:val="center"/>
              <w:rPr>
                <w:rFonts w:ascii="Arial" w:eastAsia="TimesNewRomanPSMT" w:hAnsi="Arial" w:cs="Arial"/>
                <w:b/>
                <w:bCs/>
              </w:rPr>
            </w:pPr>
            <w:r>
              <w:rPr>
                <w:rFonts w:ascii="Arial" w:eastAsia="TimesNewRomanPSMT" w:hAnsi="Arial" w:cs="Arial"/>
                <w:b/>
                <w:bCs/>
              </w:rPr>
              <w:t xml:space="preserve">А) САМОСТАЛНО </w:t>
            </w:r>
          </w:p>
        </w:tc>
      </w:tr>
      <w:tr w:rsidR="00221C6F">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center"/>
              <w:rPr>
                <w:rFonts w:ascii="Arial" w:eastAsia="TimesNewRomanPSMT" w:hAnsi="Arial" w:cs="Arial"/>
                <w:b/>
                <w:bCs/>
              </w:rPr>
            </w:pPr>
          </w:p>
          <w:p w:rsidR="00221C6F" w:rsidRDefault="00221C6F">
            <w:pPr>
              <w:jc w:val="center"/>
              <w:rPr>
                <w:rFonts w:ascii="Arial" w:eastAsia="TimesNewRomanPSMT" w:hAnsi="Arial" w:cs="Arial"/>
                <w:b/>
                <w:bCs/>
              </w:rPr>
            </w:pPr>
            <w:r>
              <w:rPr>
                <w:rFonts w:ascii="Arial" w:eastAsia="TimesNewRomanPSMT" w:hAnsi="Arial" w:cs="Arial"/>
                <w:b/>
                <w:bCs/>
              </w:rPr>
              <w:t>Б) СА ПОДИЗВОЂАЧЕМ</w:t>
            </w:r>
          </w:p>
        </w:tc>
      </w:tr>
      <w:tr w:rsidR="00221C6F">
        <w:tc>
          <w:tcPr>
            <w:tcW w:w="9272"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center"/>
              <w:rPr>
                <w:rFonts w:ascii="Arial" w:eastAsia="TimesNewRomanPSMT" w:hAnsi="Arial" w:cs="Arial"/>
                <w:b/>
                <w:bCs/>
              </w:rPr>
            </w:pPr>
          </w:p>
          <w:p w:rsidR="00221C6F" w:rsidRDefault="00221C6F">
            <w:pPr>
              <w:jc w:val="center"/>
              <w:rPr>
                <w:rFonts w:ascii="Arial" w:hAnsi="Arial" w:cs="Arial"/>
                <w:b/>
                <w:i/>
                <w:iCs/>
                <w:lang w:val="ru-RU"/>
              </w:rPr>
            </w:pPr>
            <w:r>
              <w:rPr>
                <w:rFonts w:ascii="Arial" w:eastAsia="TimesNewRomanPSMT" w:hAnsi="Arial" w:cs="Arial"/>
                <w:b/>
                <w:bCs/>
              </w:rPr>
              <w:t>В) КАО ЗАЈЕДНИЧКУ ПОНУДУ</w:t>
            </w:r>
          </w:p>
        </w:tc>
      </w:tr>
    </w:tbl>
    <w:p w:rsidR="00645CFC" w:rsidRDefault="00645CFC">
      <w:pPr>
        <w:jc w:val="both"/>
        <w:rPr>
          <w:rFonts w:ascii="Arial" w:hAnsi="Arial" w:cs="Arial"/>
          <w:b/>
          <w:i/>
          <w:iCs/>
          <w:lang w:val="ru-RU"/>
        </w:rPr>
      </w:pPr>
    </w:p>
    <w:p w:rsidR="00221C6F" w:rsidRPr="007B3999" w:rsidRDefault="00221C6F">
      <w:pPr>
        <w:jc w:val="both"/>
        <w:rPr>
          <w:rFonts w:eastAsia="TimesNewRomanPSMT"/>
          <w:bCs/>
        </w:rPr>
      </w:pPr>
      <w:r>
        <w:rPr>
          <w:rFonts w:ascii="Arial" w:hAnsi="Arial" w:cs="Arial"/>
          <w:b/>
          <w:i/>
          <w:iCs/>
          <w:lang w:val="ru-RU"/>
        </w:rPr>
        <w:t>Напомена:</w:t>
      </w:r>
      <w:r>
        <w:rPr>
          <w:rFonts w:ascii="Arial" w:hAnsi="Arial"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w:t>
      </w:r>
      <w:r w:rsidRPr="00F7636B">
        <w:rPr>
          <w:rFonts w:ascii="Arial" w:hAnsi="Arial" w:cs="Arial"/>
          <w:i/>
          <w:iCs/>
          <w:color w:val="auto"/>
          <w:lang w:val="ru-RU"/>
        </w:rPr>
        <w:t>свим учесни</w:t>
      </w:r>
      <w:r w:rsidR="00FB3DFB" w:rsidRPr="00F7636B">
        <w:rPr>
          <w:rFonts w:ascii="Arial" w:hAnsi="Arial" w:cs="Arial"/>
          <w:i/>
          <w:iCs/>
          <w:color w:val="auto"/>
          <w:lang w:val="ru-RU"/>
        </w:rPr>
        <w:t>ци</w:t>
      </w:r>
      <w:r w:rsidRPr="00F7636B">
        <w:rPr>
          <w:rFonts w:ascii="Arial" w:hAnsi="Arial" w:cs="Arial"/>
          <w:i/>
          <w:iCs/>
          <w:color w:val="auto"/>
          <w:lang w:val="ru-RU"/>
        </w:rPr>
        <w:t>ма</w:t>
      </w:r>
      <w:r>
        <w:rPr>
          <w:rFonts w:ascii="Arial" w:hAnsi="Arial" w:cs="Arial"/>
          <w:i/>
          <w:iCs/>
          <w:lang w:val="ru-RU"/>
        </w:rPr>
        <w:t xml:space="preserve"> заједничке понуде, уколико понуду подноси група понуђача</w:t>
      </w:r>
    </w:p>
    <w:p w:rsidR="000A7700" w:rsidRDefault="000A7700">
      <w:pPr>
        <w:jc w:val="both"/>
        <w:rPr>
          <w:rFonts w:ascii="Arial" w:eastAsia="TimesNewRomanPSMT" w:hAnsi="Arial" w:cs="Arial"/>
          <w:b/>
          <w:bCs/>
          <w:i/>
          <w:lang w:val="sr-Cyrl-CS"/>
        </w:rPr>
      </w:pPr>
    </w:p>
    <w:p w:rsidR="00221C6F" w:rsidRDefault="00221C6F">
      <w:pPr>
        <w:jc w:val="both"/>
        <w:rPr>
          <w:rFonts w:ascii="Arial" w:eastAsia="TimesNewRomanPSMT" w:hAnsi="Arial" w:cs="Arial"/>
          <w:b/>
          <w:bCs/>
          <w:i/>
        </w:rPr>
      </w:pPr>
      <w:r>
        <w:rPr>
          <w:rFonts w:ascii="Arial" w:eastAsia="TimesNewRomanPSMT" w:hAnsi="Arial" w:cs="Arial"/>
          <w:b/>
          <w:bCs/>
          <w:i/>
          <w:lang w:val="sr-Cyrl-CS"/>
        </w:rPr>
        <w:lastRenderedPageBreak/>
        <w:t xml:space="preserve">3) </w:t>
      </w:r>
      <w:r>
        <w:rPr>
          <w:rFonts w:ascii="Arial" w:eastAsia="TimesNewRomanPSMT" w:hAnsi="Arial" w:cs="Arial"/>
          <w:b/>
          <w:bCs/>
          <w:i/>
        </w:rPr>
        <w:t xml:space="preserve">ПОДАЦИ О ПОДИЗВОЂАЧУ </w:t>
      </w:r>
    </w:p>
    <w:p w:rsidR="00221C6F" w:rsidRDefault="00221C6F">
      <w:pPr>
        <w:jc w:val="both"/>
      </w:pPr>
      <w:r>
        <w:rPr>
          <w:rFonts w:ascii="Arial" w:eastAsia="TimesNewRomanPSMT" w:hAnsi="Arial" w:cs="Arial"/>
          <w:b/>
          <w:bCs/>
          <w:i/>
        </w:rPr>
        <w:tab/>
      </w:r>
    </w:p>
    <w:tbl>
      <w:tblPr>
        <w:tblW w:w="0" w:type="auto"/>
        <w:tblInd w:w="-15" w:type="dxa"/>
        <w:tblLayout w:type="fixed"/>
        <w:tblLook w:val="0000" w:firstRow="0" w:lastRow="0" w:firstColumn="0" w:lastColumn="0" w:noHBand="0" w:noVBand="0"/>
      </w:tblPr>
      <w:tblGrid>
        <w:gridCol w:w="465"/>
        <w:gridCol w:w="4219"/>
        <w:gridCol w:w="4588"/>
      </w:tblGrid>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pPr>
          </w:p>
          <w:p w:rsidR="00221C6F" w:rsidRDefault="00221C6F">
            <w:pPr>
              <w:jc w:val="both"/>
              <w:rPr>
                <w:rFonts w:ascii="Arial" w:eastAsia="TimesNewRomanPSMT" w:hAnsi="Arial" w:cs="Arial"/>
                <w:bCs/>
                <w:i/>
              </w:rPr>
            </w:pPr>
            <w:r>
              <w:rPr>
                <w:rFonts w:ascii="Arial" w:eastAsia="TimesNewRomanPSMT" w:hAnsi="Arial" w:cs="Arial"/>
                <w:bCs/>
                <w:i/>
              </w:rPr>
              <w:t>1)</w:t>
            </w: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
                <w:bCs/>
                <w:lang w:val="ru-RU"/>
              </w:rPr>
            </w:pPr>
            <w:r>
              <w:rPr>
                <w:rFonts w:ascii="Arial" w:eastAsia="TimesNewRomanPSMT" w:hAnsi="Arial" w:cs="Arial"/>
                <w:bCs/>
                <w:i/>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lang w:val="ru-RU"/>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
                <w:bCs/>
                <w:lang w:val="ru-RU"/>
              </w:rPr>
            </w:pPr>
            <w:r>
              <w:rPr>
                <w:rFonts w:ascii="Arial" w:eastAsia="TimesNewRomanPSMT" w:hAnsi="Arial" w:cs="Arial"/>
                <w:bCs/>
                <w:i/>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lang w:val="ru-RU"/>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Cs/>
                <w:i/>
              </w:rPr>
            </w:pPr>
            <w:r>
              <w:rPr>
                <w:rFonts w:ascii="Arial" w:eastAsia="TimesNewRomanPSMT" w:hAnsi="Arial" w:cs="Arial"/>
                <w:bCs/>
                <w:i/>
              </w:rPr>
              <w:t>2)</w:t>
            </w: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Назив подизвођача: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
                <w:bCs/>
                <w:lang w:val="ru-RU"/>
              </w:rPr>
            </w:pPr>
            <w:r>
              <w:rPr>
                <w:rFonts w:ascii="Arial" w:eastAsia="TimesNewRomanPSMT" w:hAnsi="Arial" w:cs="Arial"/>
                <w:bCs/>
                <w:i/>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lang w:val="ru-RU"/>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
                <w:bCs/>
                <w:lang w:val="ru-RU"/>
              </w:rPr>
            </w:pPr>
            <w:r>
              <w:rPr>
                <w:rFonts w:ascii="Arial" w:eastAsia="TimesNewRomanPSMT" w:hAnsi="Arial" w:cs="Arial"/>
                <w:bCs/>
                <w:i/>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lang w:val="ru-RU"/>
              </w:rPr>
            </w:pPr>
          </w:p>
        </w:tc>
      </w:tr>
    </w:tbl>
    <w:p w:rsidR="005D5DE0" w:rsidRDefault="005D5DE0">
      <w:pPr>
        <w:jc w:val="both"/>
        <w:rPr>
          <w:rFonts w:ascii="Arial" w:hAnsi="Arial" w:cs="Arial"/>
          <w:b/>
          <w:bCs/>
          <w:i/>
          <w:iCs/>
          <w:u w:val="single"/>
          <w:lang w:val="ru-RU"/>
        </w:rPr>
      </w:pPr>
    </w:p>
    <w:p w:rsidR="0078392E" w:rsidRDefault="0078392E">
      <w:pPr>
        <w:jc w:val="both"/>
        <w:rPr>
          <w:rFonts w:ascii="Arial" w:hAnsi="Arial" w:cs="Arial"/>
          <w:b/>
          <w:bCs/>
          <w:i/>
          <w:iCs/>
          <w:u w:val="single"/>
          <w:lang w:val="ru-RU"/>
        </w:rPr>
      </w:pPr>
    </w:p>
    <w:p w:rsidR="0078392E" w:rsidRDefault="0078392E">
      <w:pPr>
        <w:jc w:val="both"/>
        <w:rPr>
          <w:rFonts w:ascii="Arial" w:hAnsi="Arial" w:cs="Arial"/>
          <w:b/>
          <w:bCs/>
          <w:i/>
          <w:iCs/>
          <w:u w:val="single"/>
          <w:lang w:val="ru-RU"/>
        </w:rPr>
      </w:pPr>
    </w:p>
    <w:p w:rsidR="00221C6F" w:rsidRDefault="00221C6F">
      <w:pPr>
        <w:jc w:val="both"/>
        <w:rPr>
          <w:rFonts w:ascii="Arial" w:hAnsi="Arial" w:cs="Arial"/>
          <w:i/>
          <w:iCs/>
          <w:lang w:val="ru-RU"/>
        </w:rPr>
      </w:pPr>
      <w:r>
        <w:rPr>
          <w:rFonts w:ascii="Arial" w:hAnsi="Arial" w:cs="Arial"/>
          <w:b/>
          <w:bCs/>
          <w:i/>
          <w:iCs/>
          <w:u w:val="single"/>
          <w:lang w:val="ru-RU"/>
        </w:rPr>
        <w:t>Напомена:</w:t>
      </w:r>
      <w:r>
        <w:rPr>
          <w:rFonts w:ascii="Arial" w:hAnsi="Arial" w:cs="Arial"/>
          <w:b/>
          <w:bCs/>
          <w:i/>
          <w:iCs/>
          <w:lang w:val="ru-RU"/>
        </w:rPr>
        <w:t xml:space="preserve"> </w:t>
      </w:r>
    </w:p>
    <w:p w:rsidR="00221C6F" w:rsidRDefault="00221C6F">
      <w:pPr>
        <w:jc w:val="both"/>
        <w:rPr>
          <w:rFonts w:ascii="Arial" w:eastAsia="TimesNewRomanPSMT" w:hAnsi="Arial" w:cs="Arial"/>
          <w:b/>
          <w:bCs/>
          <w:lang w:val="ru-RU"/>
        </w:rPr>
      </w:pPr>
      <w:r>
        <w:rPr>
          <w:rFonts w:ascii="Arial" w:hAnsi="Arial"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221C6F" w:rsidRDefault="00221C6F">
      <w:pPr>
        <w:jc w:val="both"/>
        <w:rPr>
          <w:rFonts w:ascii="Arial" w:eastAsia="TimesNewRomanPSMT" w:hAnsi="Arial" w:cs="Arial"/>
          <w:b/>
          <w:bCs/>
          <w:lang w:val="ru-RU"/>
        </w:rPr>
      </w:pPr>
    </w:p>
    <w:p w:rsidR="0078392E" w:rsidRDefault="0078392E">
      <w:pPr>
        <w:jc w:val="both"/>
        <w:rPr>
          <w:rFonts w:ascii="Arial" w:eastAsia="TimesNewRomanPSMT" w:hAnsi="Arial" w:cs="Arial"/>
          <w:b/>
          <w:bCs/>
        </w:rPr>
      </w:pPr>
    </w:p>
    <w:p w:rsidR="00924E59" w:rsidRDefault="00924E59">
      <w:pPr>
        <w:jc w:val="both"/>
        <w:rPr>
          <w:rFonts w:ascii="Arial" w:eastAsia="TimesNewRomanPSMT" w:hAnsi="Arial" w:cs="Arial"/>
          <w:b/>
          <w:bCs/>
        </w:rPr>
      </w:pPr>
    </w:p>
    <w:p w:rsidR="00924E59" w:rsidRPr="001515C0" w:rsidRDefault="00924E59">
      <w:pPr>
        <w:jc w:val="both"/>
        <w:rPr>
          <w:rFonts w:ascii="Arial" w:eastAsia="TimesNewRomanPSMT" w:hAnsi="Arial" w:cs="Arial"/>
          <w:b/>
          <w:bCs/>
        </w:rPr>
      </w:pPr>
    </w:p>
    <w:p w:rsidR="0078392E" w:rsidRDefault="0078392E">
      <w:pPr>
        <w:jc w:val="both"/>
        <w:rPr>
          <w:rFonts w:ascii="Arial" w:eastAsia="TimesNewRomanPSMT" w:hAnsi="Arial" w:cs="Arial"/>
          <w:b/>
          <w:bCs/>
          <w:lang w:val="ru-RU"/>
        </w:rPr>
      </w:pPr>
    </w:p>
    <w:p w:rsidR="00221C6F" w:rsidRDefault="00221C6F">
      <w:pPr>
        <w:jc w:val="both"/>
        <w:rPr>
          <w:rFonts w:ascii="Arial" w:eastAsia="TimesNewRomanPSMT" w:hAnsi="Arial" w:cs="Arial"/>
          <w:b/>
          <w:bCs/>
          <w:lang w:val="ru-RU"/>
        </w:rPr>
      </w:pPr>
    </w:p>
    <w:p w:rsidR="00221C6F" w:rsidRDefault="00221C6F">
      <w:pPr>
        <w:jc w:val="both"/>
        <w:rPr>
          <w:rFonts w:ascii="Arial" w:eastAsia="TimesNewRomanPSMT" w:hAnsi="Arial" w:cs="Arial"/>
          <w:b/>
          <w:bCs/>
          <w:i/>
          <w:lang w:val="ru-RU"/>
        </w:rPr>
      </w:pPr>
      <w:r>
        <w:rPr>
          <w:rFonts w:ascii="Arial" w:eastAsia="TimesNewRomanPSMT" w:hAnsi="Arial" w:cs="Arial"/>
          <w:b/>
          <w:bCs/>
          <w:i/>
          <w:lang w:val="sr-Cyrl-CS"/>
        </w:rPr>
        <w:lastRenderedPageBreak/>
        <w:t xml:space="preserve">4) </w:t>
      </w:r>
      <w:r>
        <w:rPr>
          <w:rFonts w:ascii="Arial" w:eastAsia="TimesNewRomanPSMT" w:hAnsi="Arial" w:cs="Arial"/>
          <w:b/>
          <w:bCs/>
          <w:i/>
          <w:lang w:val="ru-RU"/>
        </w:rPr>
        <w:t>ПОДАЦИ О УЧЕСНИКУ  У ЗАЈЕДНИЧКОЈ ПОНУДИ</w:t>
      </w:r>
    </w:p>
    <w:p w:rsidR="00221C6F" w:rsidRDefault="00221C6F">
      <w:pPr>
        <w:jc w:val="both"/>
      </w:pPr>
      <w:r>
        <w:rPr>
          <w:rFonts w:ascii="Arial" w:eastAsia="TimesNewRomanPSMT" w:hAnsi="Arial" w:cs="Arial"/>
          <w:b/>
          <w:bCs/>
          <w:i/>
          <w:lang w:val="ru-RU"/>
        </w:rPr>
        <w:tab/>
      </w:r>
    </w:p>
    <w:tbl>
      <w:tblPr>
        <w:tblW w:w="0" w:type="auto"/>
        <w:tblInd w:w="-15" w:type="dxa"/>
        <w:tblLayout w:type="fixed"/>
        <w:tblLook w:val="0000" w:firstRow="0" w:lastRow="0" w:firstColumn="0" w:lastColumn="0" w:noHBand="0" w:noVBand="0"/>
      </w:tblPr>
      <w:tblGrid>
        <w:gridCol w:w="465"/>
        <w:gridCol w:w="4219"/>
        <w:gridCol w:w="4588"/>
      </w:tblGrid>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pPr>
          </w:p>
          <w:p w:rsidR="00221C6F" w:rsidRDefault="00221C6F">
            <w:pPr>
              <w:jc w:val="both"/>
              <w:rPr>
                <w:rFonts w:ascii="Arial" w:eastAsia="TimesNewRomanPSMT" w:hAnsi="Arial" w:cs="Arial"/>
                <w:bCs/>
                <w:i/>
                <w:lang w:val="ru-RU"/>
              </w:rPr>
            </w:pPr>
            <w:r>
              <w:rPr>
                <w:rFonts w:ascii="Arial" w:eastAsia="TimesNewRomanPSMT" w:hAnsi="Arial" w:cs="Arial"/>
                <w:bCs/>
                <w:i/>
              </w:rPr>
              <w:t>1)</w:t>
            </w: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
                <w:bCs/>
                <w:lang w:val="ru-RU"/>
              </w:rPr>
            </w:pPr>
            <w:r>
              <w:rPr>
                <w:rFonts w:ascii="Arial" w:eastAsia="TimesNewRomanPSMT" w:hAnsi="Arial" w:cs="Arial"/>
                <w:bCs/>
                <w:i/>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lang w:val="ru-RU"/>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
                <w:bCs/>
              </w:rPr>
            </w:pPr>
            <w:r>
              <w:rPr>
                <w:rFonts w:ascii="Arial" w:eastAsia="TimesNewRomanPSMT" w:hAnsi="Arial" w:cs="Arial"/>
                <w:bCs/>
                <w:i/>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lang w:val="ru-RU"/>
              </w:rPr>
            </w:pPr>
            <w:r>
              <w:rPr>
                <w:rFonts w:ascii="Arial" w:eastAsia="TimesNewRomanPSMT" w:hAnsi="Arial" w:cs="Arial"/>
                <w:bCs/>
                <w:i/>
              </w:rPr>
              <w:t>2)</w:t>
            </w: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
                <w:bCs/>
                <w:lang w:val="ru-RU"/>
              </w:rPr>
            </w:pPr>
            <w:r>
              <w:rPr>
                <w:rFonts w:ascii="Arial" w:eastAsia="TimesNewRomanPSMT" w:hAnsi="Arial" w:cs="Arial"/>
                <w:bCs/>
                <w:i/>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lang w:val="ru-RU"/>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
                <w:bCs/>
              </w:rPr>
            </w:pPr>
            <w:r>
              <w:rPr>
                <w:rFonts w:ascii="Arial" w:eastAsia="TimesNewRomanPSMT" w:hAnsi="Arial" w:cs="Arial"/>
                <w:bCs/>
                <w:i/>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lang w:val="ru-RU"/>
              </w:rPr>
            </w:pPr>
            <w:r>
              <w:rPr>
                <w:rFonts w:ascii="Arial" w:eastAsia="TimesNewRomanPSMT" w:hAnsi="Arial" w:cs="Arial"/>
                <w:bCs/>
                <w:i/>
              </w:rPr>
              <w:t>3)</w:t>
            </w: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
                <w:bCs/>
                <w:lang w:val="ru-RU"/>
              </w:rPr>
            </w:pPr>
            <w:r>
              <w:rPr>
                <w:rFonts w:ascii="Arial" w:eastAsia="TimesNewRomanPSMT" w:hAnsi="Arial" w:cs="Arial"/>
                <w:bCs/>
                <w:i/>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lang w:val="ru-RU"/>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Cs/>
                <w:i/>
                <w:lang w:val="ru-RU"/>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lang w:val="ru-RU"/>
              </w:rPr>
            </w:pPr>
          </w:p>
          <w:p w:rsidR="00221C6F" w:rsidRDefault="00221C6F">
            <w:pPr>
              <w:jc w:val="both"/>
              <w:rPr>
                <w:rFonts w:ascii="Arial" w:eastAsia="TimesNewRomanPSMT" w:hAnsi="Arial" w:cs="Arial"/>
                <w:b/>
                <w:bCs/>
              </w:rPr>
            </w:pPr>
            <w:r>
              <w:rPr>
                <w:rFonts w:ascii="Arial" w:eastAsia="TimesNewRomanPSMT" w:hAnsi="Arial" w:cs="Arial"/>
                <w:bCs/>
                <w:i/>
              </w:rPr>
              <w:t>Адреса:</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Матични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Порески идентификациони број:</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r w:rsidR="00221C6F">
        <w:tc>
          <w:tcPr>
            <w:tcW w:w="4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tc>
        <w:tc>
          <w:tcPr>
            <w:tcW w:w="4219"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eastAsia="TimesNewRomanPSMT" w:hAnsi="Arial" w:cs="Arial"/>
                <w:bCs/>
                <w:i/>
              </w:rPr>
            </w:pPr>
          </w:p>
          <w:p w:rsidR="00221C6F" w:rsidRDefault="00221C6F">
            <w:pPr>
              <w:jc w:val="both"/>
              <w:rPr>
                <w:rFonts w:ascii="Arial" w:eastAsia="TimesNewRomanPSMT" w:hAnsi="Arial" w:cs="Arial"/>
                <w:b/>
                <w:bCs/>
              </w:rPr>
            </w:pPr>
            <w:r>
              <w:rPr>
                <w:rFonts w:ascii="Arial" w:eastAsia="TimesNewRomanPSMT" w:hAnsi="Arial" w:cs="Arial"/>
                <w:bCs/>
                <w:i/>
              </w:rPr>
              <w:t>Име особе за контакт:</w:t>
            </w:r>
          </w:p>
        </w:tc>
        <w:tc>
          <w:tcPr>
            <w:tcW w:w="4588"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both"/>
              <w:rPr>
                <w:rFonts w:ascii="Arial" w:eastAsia="TimesNewRomanPSMT" w:hAnsi="Arial" w:cs="Arial"/>
                <w:b/>
                <w:bCs/>
              </w:rPr>
            </w:pPr>
          </w:p>
        </w:tc>
      </w:tr>
    </w:tbl>
    <w:p w:rsidR="00A256ED" w:rsidRDefault="00A256ED">
      <w:pPr>
        <w:jc w:val="both"/>
        <w:rPr>
          <w:rFonts w:ascii="Arial" w:hAnsi="Arial" w:cs="Arial"/>
          <w:b/>
          <w:bCs/>
          <w:i/>
          <w:iCs/>
          <w:u w:val="single"/>
        </w:rPr>
      </w:pPr>
    </w:p>
    <w:p w:rsidR="00221C6F" w:rsidRDefault="00221C6F">
      <w:pPr>
        <w:jc w:val="both"/>
        <w:rPr>
          <w:rFonts w:ascii="Arial" w:hAnsi="Arial" w:cs="Arial"/>
          <w:i/>
          <w:iCs/>
          <w:lang w:val="ru-RU"/>
        </w:rPr>
      </w:pPr>
      <w:r>
        <w:rPr>
          <w:rFonts w:ascii="Arial" w:hAnsi="Arial" w:cs="Arial"/>
          <w:b/>
          <w:bCs/>
          <w:i/>
          <w:iCs/>
          <w:u w:val="single"/>
        </w:rPr>
        <w:t>Напомена:</w:t>
      </w:r>
      <w:r>
        <w:rPr>
          <w:rFonts w:ascii="Arial" w:hAnsi="Arial" w:cs="Arial"/>
          <w:b/>
          <w:bCs/>
          <w:i/>
          <w:iCs/>
        </w:rPr>
        <w:t xml:space="preserve"> </w:t>
      </w:r>
    </w:p>
    <w:p w:rsidR="00221C6F" w:rsidRDefault="00221C6F">
      <w:pPr>
        <w:jc w:val="both"/>
        <w:rPr>
          <w:rFonts w:ascii="Arial" w:hAnsi="Arial" w:cs="Arial"/>
          <w:b/>
          <w:bCs/>
          <w:i/>
          <w:iCs/>
          <w:sz w:val="20"/>
          <w:szCs w:val="20"/>
        </w:rPr>
      </w:pPr>
      <w:r>
        <w:rPr>
          <w:rFonts w:ascii="Arial" w:hAnsi="Arial"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r>
        <w:rPr>
          <w:rFonts w:ascii="Arial" w:hAnsi="Arial" w:cs="Arial"/>
          <w:i/>
          <w:iCs/>
          <w:sz w:val="20"/>
          <w:szCs w:val="20"/>
          <w:lang w:val="ru-RU"/>
        </w:rPr>
        <w:t>.</w:t>
      </w:r>
    </w:p>
    <w:p w:rsidR="00221C6F" w:rsidRDefault="00221C6F">
      <w:pPr>
        <w:jc w:val="both"/>
        <w:rPr>
          <w:rFonts w:ascii="Arial" w:hAnsi="Arial" w:cs="Arial"/>
          <w:b/>
          <w:bCs/>
          <w:i/>
          <w:iCs/>
          <w:sz w:val="20"/>
          <w:szCs w:val="20"/>
        </w:rPr>
      </w:pPr>
    </w:p>
    <w:p w:rsidR="00221C6F" w:rsidRDefault="00221C6F">
      <w:pPr>
        <w:jc w:val="both"/>
        <w:rPr>
          <w:rFonts w:ascii="Arial" w:hAnsi="Arial" w:cs="Arial"/>
          <w:b/>
          <w:bCs/>
          <w:i/>
          <w:iCs/>
          <w:sz w:val="20"/>
          <w:szCs w:val="20"/>
        </w:rPr>
      </w:pPr>
    </w:p>
    <w:p w:rsidR="00997036" w:rsidRPr="00C14808" w:rsidRDefault="00997036">
      <w:pPr>
        <w:jc w:val="both"/>
        <w:rPr>
          <w:rFonts w:ascii="Arial" w:hAnsi="Arial" w:cs="Arial"/>
          <w:b/>
          <w:bCs/>
          <w:i/>
          <w:iCs/>
          <w:sz w:val="20"/>
          <w:szCs w:val="20"/>
        </w:rPr>
      </w:pPr>
    </w:p>
    <w:p w:rsidR="00997036" w:rsidRDefault="00997036">
      <w:pPr>
        <w:jc w:val="both"/>
        <w:rPr>
          <w:rFonts w:ascii="Arial" w:hAnsi="Arial" w:cs="Arial"/>
          <w:b/>
          <w:bCs/>
          <w:i/>
          <w:iCs/>
          <w:sz w:val="20"/>
          <w:szCs w:val="20"/>
        </w:rPr>
      </w:pPr>
    </w:p>
    <w:p w:rsidR="00DD2C4C" w:rsidRDefault="00DD2C4C">
      <w:pPr>
        <w:jc w:val="both"/>
        <w:rPr>
          <w:rFonts w:ascii="Arial" w:hAnsi="Arial" w:cs="Arial"/>
          <w:b/>
          <w:bCs/>
          <w:i/>
          <w:iCs/>
          <w:sz w:val="20"/>
          <w:szCs w:val="20"/>
        </w:rPr>
      </w:pPr>
    </w:p>
    <w:p w:rsidR="00DD2C4C" w:rsidRDefault="00DD2C4C">
      <w:pPr>
        <w:jc w:val="both"/>
        <w:rPr>
          <w:rFonts w:ascii="Arial" w:hAnsi="Arial" w:cs="Arial"/>
          <w:b/>
          <w:bCs/>
          <w:i/>
          <w:iCs/>
          <w:sz w:val="20"/>
          <w:szCs w:val="20"/>
        </w:rPr>
      </w:pPr>
    </w:p>
    <w:p w:rsidR="00924E59" w:rsidRDefault="00924E59">
      <w:pPr>
        <w:jc w:val="both"/>
        <w:rPr>
          <w:rFonts w:ascii="Arial" w:hAnsi="Arial" w:cs="Arial"/>
          <w:b/>
          <w:bCs/>
          <w:i/>
          <w:iCs/>
          <w:sz w:val="20"/>
          <w:szCs w:val="20"/>
        </w:rPr>
      </w:pPr>
    </w:p>
    <w:p w:rsidR="0078392E" w:rsidRDefault="0078392E">
      <w:pPr>
        <w:jc w:val="both"/>
        <w:rPr>
          <w:rFonts w:ascii="Arial" w:hAnsi="Arial" w:cs="Arial"/>
          <w:b/>
          <w:bCs/>
          <w:i/>
          <w:iCs/>
          <w:sz w:val="20"/>
          <w:szCs w:val="20"/>
        </w:rPr>
      </w:pPr>
    </w:p>
    <w:p w:rsidR="0078392E" w:rsidRDefault="0078392E">
      <w:pPr>
        <w:jc w:val="both"/>
        <w:rPr>
          <w:rFonts w:ascii="Arial" w:hAnsi="Arial" w:cs="Arial"/>
          <w:b/>
          <w:bCs/>
          <w:i/>
          <w:iCs/>
          <w:sz w:val="20"/>
          <w:szCs w:val="20"/>
        </w:rPr>
      </w:pPr>
    </w:p>
    <w:p w:rsidR="00997036" w:rsidRDefault="00997036">
      <w:pPr>
        <w:jc w:val="both"/>
        <w:rPr>
          <w:rFonts w:ascii="Arial" w:eastAsia="TimesNewRomanPSMT" w:hAnsi="Arial" w:cs="Arial"/>
          <w:b/>
          <w:bCs/>
          <w:lang w:val="sr-Cyrl-CS"/>
        </w:rPr>
      </w:pPr>
    </w:p>
    <w:p w:rsidR="00B70A8C" w:rsidRPr="00BC6504" w:rsidRDefault="00221C6F" w:rsidP="00100A33">
      <w:pPr>
        <w:numPr>
          <w:ilvl w:val="0"/>
          <w:numId w:val="25"/>
        </w:numPr>
        <w:ind w:left="0" w:firstLine="0"/>
        <w:jc w:val="both"/>
        <w:rPr>
          <w:rFonts w:ascii="Arial" w:eastAsia="TimesNewRomanPSMT" w:hAnsi="Arial" w:cs="Arial"/>
          <w:bCs/>
        </w:rPr>
      </w:pPr>
      <w:r w:rsidRPr="00BC6504">
        <w:rPr>
          <w:rFonts w:ascii="Arial" w:eastAsia="TimesNewRomanPSMT" w:hAnsi="Arial" w:cs="Arial"/>
          <w:b/>
          <w:bCs/>
        </w:rPr>
        <w:lastRenderedPageBreak/>
        <w:t>ОПИС ПРЕДМЕТА НАБАВКЕ</w:t>
      </w:r>
      <w:r w:rsidR="00997036" w:rsidRPr="00BC6504">
        <w:rPr>
          <w:rFonts w:ascii="Arial" w:eastAsia="TimesNewRomanPSMT" w:hAnsi="Arial" w:cs="Arial"/>
          <w:b/>
          <w:bCs/>
        </w:rPr>
        <w:t xml:space="preserve"> </w:t>
      </w:r>
      <w:r w:rsidR="00B70A8C" w:rsidRPr="00BC6504">
        <w:rPr>
          <w:rFonts w:ascii="Arial" w:eastAsia="TimesNewRomanPSMT" w:hAnsi="Arial" w:cs="Arial"/>
          <w:b/>
          <w:bCs/>
        </w:rPr>
        <w:t>–</w:t>
      </w:r>
      <w:r w:rsidR="00997036" w:rsidRPr="00BC6504">
        <w:rPr>
          <w:rFonts w:ascii="Arial" w:eastAsia="TimesNewRomanPSMT" w:hAnsi="Arial" w:cs="Arial"/>
          <w:b/>
          <w:bCs/>
        </w:rPr>
        <w:t xml:space="preserve"> </w:t>
      </w:r>
      <w:r w:rsidR="0029243A">
        <w:rPr>
          <w:rFonts w:ascii="Arial" w:hAnsi="Arial" w:cs="Arial"/>
          <w:b/>
        </w:rPr>
        <w:t>рампе за инвалиде</w:t>
      </w:r>
    </w:p>
    <w:p w:rsidR="00265533" w:rsidRDefault="00265533" w:rsidP="00B70A8C">
      <w:pPr>
        <w:jc w:val="both"/>
        <w:rPr>
          <w:rFonts w:ascii="Arial" w:eastAsia="TimesNewRomanPSMT" w:hAnsi="Arial" w:cs="Arial"/>
          <w:bCs/>
        </w:rPr>
      </w:pPr>
    </w:p>
    <w:p w:rsidR="00F75E39" w:rsidRDefault="00F75E39" w:rsidP="00B70A8C">
      <w:pPr>
        <w:jc w:val="both"/>
        <w:rPr>
          <w:rFonts w:ascii="Arial" w:eastAsia="TimesNewRomanPSMT" w:hAnsi="Arial" w:cs="Arial"/>
          <w:b/>
          <w:bCs/>
        </w:rPr>
      </w:pPr>
    </w:p>
    <w:tbl>
      <w:tblPr>
        <w:tblW w:w="0" w:type="auto"/>
        <w:tblInd w:w="308" w:type="dxa"/>
        <w:tblLayout w:type="fixed"/>
        <w:tblLook w:val="0000" w:firstRow="0" w:lastRow="0" w:firstColumn="0" w:lastColumn="0" w:noHBand="0" w:noVBand="0"/>
      </w:tblPr>
      <w:tblGrid>
        <w:gridCol w:w="5250"/>
        <w:gridCol w:w="3365"/>
      </w:tblGrid>
      <w:tr w:rsidR="00265533" w:rsidTr="00E754F1">
        <w:trPr>
          <w:trHeight w:val="683"/>
        </w:trPr>
        <w:tc>
          <w:tcPr>
            <w:tcW w:w="5250" w:type="dxa"/>
            <w:tcBorders>
              <w:top w:val="single" w:sz="4" w:space="0" w:color="000000"/>
              <w:left w:val="single" w:sz="4" w:space="0" w:color="000000"/>
              <w:bottom w:val="single" w:sz="4" w:space="0" w:color="000000"/>
            </w:tcBorders>
            <w:shd w:val="clear" w:color="auto" w:fill="auto"/>
          </w:tcPr>
          <w:p w:rsidR="00265533" w:rsidRDefault="00265533" w:rsidP="00E754F1">
            <w:pPr>
              <w:snapToGrid w:val="0"/>
              <w:jc w:val="both"/>
              <w:rPr>
                <w:rFonts w:ascii="Arial" w:eastAsia="TimesNewRomanPSMT" w:hAnsi="Arial" w:cs="Arial"/>
                <w:bCs/>
                <w:lang w:val="ru-RU"/>
              </w:rPr>
            </w:pPr>
          </w:p>
          <w:p w:rsidR="00265533" w:rsidRDefault="00265533" w:rsidP="00E754F1">
            <w:pPr>
              <w:jc w:val="both"/>
              <w:rPr>
                <w:rFonts w:ascii="Arial" w:eastAsia="TimesNewRomanPSMT" w:hAnsi="Arial" w:cs="Arial"/>
                <w:bCs/>
                <w:color w:val="FF0000"/>
                <w:lang w:val="ru-RU"/>
              </w:rPr>
            </w:pPr>
            <w:r>
              <w:rPr>
                <w:rFonts w:ascii="Arial" w:eastAsia="TimesNewRomanPSMT" w:hAnsi="Arial" w:cs="Arial"/>
                <w:bCs/>
                <w:lang w:val="ru-RU"/>
              </w:rPr>
              <w:t xml:space="preserve">Укупна цена </w:t>
            </w:r>
            <w:r w:rsidR="00E55E44">
              <w:rPr>
                <w:rFonts w:ascii="Arial" w:eastAsia="TimesNewRomanPSMT" w:hAnsi="Arial" w:cs="Arial"/>
                <w:bCs/>
                <w:lang w:val="ru-RU"/>
              </w:rPr>
              <w:t xml:space="preserve">по спецификацији </w:t>
            </w:r>
            <w:r>
              <w:rPr>
                <w:rFonts w:ascii="Arial" w:eastAsia="TimesNewRomanPSMT" w:hAnsi="Arial" w:cs="Arial"/>
                <w:bCs/>
                <w:lang w:val="ru-RU"/>
              </w:rPr>
              <w:t xml:space="preserve">без ПДВ-а </w:t>
            </w:r>
          </w:p>
          <w:p w:rsidR="00265533" w:rsidRDefault="00265533" w:rsidP="00E754F1">
            <w:pPr>
              <w:jc w:val="both"/>
              <w:rPr>
                <w:rFonts w:ascii="Arial" w:eastAsia="TimesNewRomanPSMT" w:hAnsi="Arial" w:cs="Arial"/>
                <w:bCs/>
                <w:color w:val="FF0000"/>
                <w:lang w:val="ru-RU"/>
              </w:rPr>
            </w:pP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265533" w:rsidRDefault="00265533" w:rsidP="00E754F1">
            <w:pPr>
              <w:snapToGrid w:val="0"/>
              <w:jc w:val="both"/>
              <w:rPr>
                <w:rFonts w:ascii="Arial" w:eastAsia="TimesNewRomanPSMT" w:hAnsi="Arial" w:cs="Arial"/>
                <w:bCs/>
                <w:color w:val="FF0000"/>
                <w:lang w:val="ru-RU"/>
              </w:rPr>
            </w:pPr>
          </w:p>
          <w:p w:rsidR="00265533" w:rsidRDefault="00265533" w:rsidP="00E754F1">
            <w:pPr>
              <w:jc w:val="both"/>
              <w:rPr>
                <w:rFonts w:ascii="Arial" w:eastAsia="TimesNewRomanPSMT" w:hAnsi="Arial" w:cs="Arial"/>
                <w:bCs/>
                <w:color w:val="FF0000"/>
                <w:lang w:val="ru-RU"/>
              </w:rPr>
            </w:pPr>
          </w:p>
        </w:tc>
      </w:tr>
      <w:tr w:rsidR="00265533" w:rsidTr="00E754F1">
        <w:trPr>
          <w:trHeight w:val="647"/>
        </w:trPr>
        <w:tc>
          <w:tcPr>
            <w:tcW w:w="5250" w:type="dxa"/>
            <w:tcBorders>
              <w:top w:val="single" w:sz="4" w:space="0" w:color="000000"/>
              <w:left w:val="single" w:sz="4" w:space="0" w:color="000000"/>
              <w:bottom w:val="single" w:sz="4" w:space="0" w:color="000000"/>
            </w:tcBorders>
            <w:shd w:val="clear" w:color="auto" w:fill="auto"/>
          </w:tcPr>
          <w:p w:rsidR="00265533" w:rsidRDefault="00265533" w:rsidP="00E754F1">
            <w:pPr>
              <w:snapToGrid w:val="0"/>
              <w:jc w:val="both"/>
              <w:rPr>
                <w:rFonts w:ascii="Arial" w:eastAsia="TimesNewRomanPSMT" w:hAnsi="Arial" w:cs="Arial"/>
                <w:bCs/>
                <w:lang w:val="ru-RU"/>
              </w:rPr>
            </w:pPr>
          </w:p>
          <w:p w:rsidR="00265533" w:rsidRDefault="00265533" w:rsidP="00E754F1">
            <w:pPr>
              <w:jc w:val="both"/>
              <w:rPr>
                <w:rFonts w:ascii="Arial" w:eastAsia="TimesNewRomanPSMT" w:hAnsi="Arial" w:cs="Arial"/>
                <w:bCs/>
                <w:lang w:val="ru-RU"/>
              </w:rPr>
            </w:pPr>
            <w:r>
              <w:rPr>
                <w:rFonts w:ascii="Arial" w:eastAsia="TimesNewRomanPSMT" w:hAnsi="Arial" w:cs="Arial"/>
                <w:bCs/>
                <w:lang w:val="ru-RU"/>
              </w:rPr>
              <w:t xml:space="preserve">Укупна цена </w:t>
            </w:r>
            <w:r w:rsidR="00E55E44">
              <w:rPr>
                <w:rFonts w:ascii="Arial" w:eastAsia="TimesNewRomanPSMT" w:hAnsi="Arial" w:cs="Arial"/>
                <w:bCs/>
                <w:lang w:val="ru-RU"/>
              </w:rPr>
              <w:t xml:space="preserve">по спецификацији </w:t>
            </w:r>
            <w:r>
              <w:rPr>
                <w:rFonts w:ascii="Arial" w:eastAsia="TimesNewRomanPSMT" w:hAnsi="Arial" w:cs="Arial"/>
                <w:bCs/>
                <w:lang w:val="ru-RU"/>
              </w:rPr>
              <w:t>са ПДВ-ом</w:t>
            </w:r>
          </w:p>
          <w:p w:rsidR="00265533" w:rsidRDefault="00265533" w:rsidP="00E754F1">
            <w:pPr>
              <w:jc w:val="both"/>
              <w:rPr>
                <w:rFonts w:ascii="Arial" w:eastAsia="TimesNewRomanPSMT" w:hAnsi="Arial" w:cs="Arial"/>
                <w:bCs/>
                <w:lang w:val="ru-RU"/>
              </w:rPr>
            </w:pP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265533" w:rsidRDefault="00265533" w:rsidP="00E754F1">
            <w:pPr>
              <w:snapToGrid w:val="0"/>
              <w:jc w:val="both"/>
              <w:rPr>
                <w:rFonts w:ascii="Arial" w:eastAsia="TimesNewRomanPSMT" w:hAnsi="Arial" w:cs="Arial"/>
                <w:bCs/>
                <w:color w:val="FF0000"/>
                <w:lang w:val="ru-RU"/>
              </w:rPr>
            </w:pPr>
          </w:p>
        </w:tc>
      </w:tr>
      <w:tr w:rsidR="00265533" w:rsidTr="00CD5652">
        <w:tc>
          <w:tcPr>
            <w:tcW w:w="5250" w:type="dxa"/>
            <w:tcBorders>
              <w:top w:val="single" w:sz="4" w:space="0" w:color="000000"/>
              <w:left w:val="single" w:sz="4" w:space="0" w:color="000000"/>
              <w:bottom w:val="single" w:sz="4" w:space="0" w:color="000000"/>
            </w:tcBorders>
            <w:shd w:val="clear" w:color="auto" w:fill="auto"/>
          </w:tcPr>
          <w:p w:rsidR="00265533" w:rsidRDefault="00265533" w:rsidP="00E754F1">
            <w:pPr>
              <w:snapToGrid w:val="0"/>
              <w:jc w:val="both"/>
              <w:rPr>
                <w:rFonts w:ascii="Arial" w:eastAsia="TimesNewRomanPSMT" w:hAnsi="Arial" w:cs="Arial"/>
                <w:bCs/>
                <w:lang w:val="ru-RU"/>
              </w:rPr>
            </w:pPr>
          </w:p>
          <w:p w:rsidR="00265533" w:rsidRDefault="00265533" w:rsidP="00E754F1">
            <w:pPr>
              <w:jc w:val="both"/>
              <w:rPr>
                <w:rFonts w:ascii="Arial" w:eastAsia="TimesNewRomanPSMT" w:hAnsi="Arial" w:cs="Arial"/>
                <w:bCs/>
                <w:lang w:val="ru-RU"/>
              </w:rPr>
            </w:pPr>
            <w:r>
              <w:rPr>
                <w:rFonts w:ascii="Arial" w:eastAsia="TimesNewRomanPSMT" w:hAnsi="Arial" w:cs="Arial"/>
                <w:bCs/>
                <w:lang w:val="ru-RU"/>
              </w:rPr>
              <w:t>Рок и начин плаћања</w:t>
            </w:r>
          </w:p>
          <w:p w:rsidR="00265533" w:rsidRDefault="00265533" w:rsidP="00E754F1">
            <w:pPr>
              <w:jc w:val="both"/>
              <w:rPr>
                <w:rFonts w:ascii="Arial" w:eastAsia="TimesNewRomanPSMT" w:hAnsi="Arial" w:cs="Arial"/>
                <w:bCs/>
                <w:lang w:val="ru-RU"/>
              </w:rPr>
            </w:pP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29243A" w:rsidRPr="0029243A" w:rsidRDefault="0029243A" w:rsidP="0029243A">
            <w:pPr>
              <w:suppressAutoHyphens w:val="0"/>
              <w:spacing w:line="240" w:lineRule="auto"/>
              <w:jc w:val="both"/>
              <w:rPr>
                <w:rFonts w:ascii="Arial" w:hAnsi="Arial" w:cs="Arial"/>
                <w:iCs/>
              </w:rPr>
            </w:pPr>
            <w:r w:rsidRPr="0029243A">
              <w:rPr>
                <w:rFonts w:ascii="Arial" w:eastAsia="Times New Roman" w:hAnsi="Arial" w:cs="Arial"/>
                <w:noProof/>
                <w:color w:val="auto"/>
                <w:kern w:val="0"/>
                <w:lang w:eastAsia="en-US"/>
              </w:rPr>
              <w:t>у три једнаке рате и то: прву до 31.07.2020.године; другу до 31.08.2020.године и трећу до 30.09.2020.године.</w:t>
            </w:r>
          </w:p>
          <w:p w:rsidR="00265533" w:rsidRDefault="00265533" w:rsidP="00336B4D">
            <w:pPr>
              <w:snapToGrid w:val="0"/>
              <w:rPr>
                <w:rFonts w:ascii="Arial" w:eastAsia="TimesNewRomanPSMT" w:hAnsi="Arial" w:cs="Arial"/>
                <w:bCs/>
                <w:lang w:val="ru-RU"/>
              </w:rPr>
            </w:pPr>
          </w:p>
        </w:tc>
      </w:tr>
      <w:tr w:rsidR="00265533" w:rsidTr="00337247">
        <w:trPr>
          <w:trHeight w:val="782"/>
        </w:trPr>
        <w:tc>
          <w:tcPr>
            <w:tcW w:w="5250" w:type="dxa"/>
            <w:tcBorders>
              <w:top w:val="single" w:sz="4" w:space="0" w:color="000000"/>
              <w:left w:val="single" w:sz="4" w:space="0" w:color="000000"/>
              <w:bottom w:val="single" w:sz="4" w:space="0" w:color="000000"/>
            </w:tcBorders>
            <w:shd w:val="clear" w:color="auto" w:fill="auto"/>
          </w:tcPr>
          <w:p w:rsidR="00265533" w:rsidRDefault="00265533" w:rsidP="00E754F1">
            <w:pPr>
              <w:snapToGrid w:val="0"/>
              <w:jc w:val="both"/>
              <w:rPr>
                <w:rFonts w:ascii="Arial" w:eastAsia="TimesNewRomanPSMT" w:hAnsi="Arial" w:cs="Arial"/>
                <w:bCs/>
                <w:lang w:val="ru-RU"/>
              </w:rPr>
            </w:pPr>
          </w:p>
          <w:p w:rsidR="00265533" w:rsidRDefault="00265533" w:rsidP="00E754F1">
            <w:pPr>
              <w:jc w:val="both"/>
              <w:rPr>
                <w:rFonts w:ascii="Arial" w:eastAsia="TimesNewRomanPSMT" w:hAnsi="Arial" w:cs="Arial"/>
                <w:bCs/>
                <w:lang w:val="ru-RU"/>
              </w:rPr>
            </w:pPr>
            <w:r>
              <w:rPr>
                <w:rFonts w:ascii="Arial" w:eastAsia="TimesNewRomanPSMT" w:hAnsi="Arial" w:cs="Arial"/>
                <w:bCs/>
                <w:lang w:val="ru-RU"/>
              </w:rPr>
              <w:t>Рок важења понуде</w:t>
            </w:r>
          </w:p>
          <w:p w:rsidR="00265533" w:rsidRDefault="00265533" w:rsidP="00E754F1">
            <w:pPr>
              <w:jc w:val="both"/>
              <w:rPr>
                <w:rFonts w:ascii="Arial" w:eastAsia="TimesNewRomanPSMT" w:hAnsi="Arial" w:cs="Arial"/>
                <w:bCs/>
                <w:lang w:val="ru-RU"/>
              </w:rPr>
            </w:pPr>
          </w:p>
        </w:tc>
        <w:tc>
          <w:tcPr>
            <w:tcW w:w="3365" w:type="dxa"/>
            <w:tcBorders>
              <w:top w:val="single" w:sz="4" w:space="0" w:color="000000"/>
              <w:left w:val="single" w:sz="4" w:space="0" w:color="000000"/>
              <w:bottom w:val="single" w:sz="4" w:space="0" w:color="000000"/>
              <w:right w:val="single" w:sz="4" w:space="0" w:color="000000"/>
            </w:tcBorders>
            <w:shd w:val="clear" w:color="auto" w:fill="auto"/>
          </w:tcPr>
          <w:p w:rsidR="00265533" w:rsidRDefault="00265533" w:rsidP="00E754F1">
            <w:pPr>
              <w:snapToGrid w:val="0"/>
              <w:jc w:val="center"/>
              <w:rPr>
                <w:rFonts w:ascii="Arial" w:eastAsia="TimesNewRomanPSMT" w:hAnsi="Arial" w:cs="Arial"/>
                <w:bCs/>
                <w:lang w:val="ru-RU"/>
              </w:rPr>
            </w:pPr>
          </w:p>
        </w:tc>
      </w:tr>
      <w:tr w:rsidR="00337247" w:rsidTr="00337247">
        <w:trPr>
          <w:trHeight w:val="665"/>
        </w:trPr>
        <w:tc>
          <w:tcPr>
            <w:tcW w:w="5250" w:type="dxa"/>
            <w:tcBorders>
              <w:top w:val="single" w:sz="4" w:space="0" w:color="000000"/>
              <w:left w:val="single" w:sz="4" w:space="0" w:color="000000"/>
              <w:bottom w:val="single" w:sz="4" w:space="0" w:color="000000"/>
            </w:tcBorders>
            <w:shd w:val="clear" w:color="auto" w:fill="auto"/>
            <w:vAlign w:val="center"/>
          </w:tcPr>
          <w:p w:rsidR="00337247" w:rsidRPr="00336B4D" w:rsidRDefault="00156909" w:rsidP="00337247">
            <w:pPr>
              <w:snapToGrid w:val="0"/>
              <w:rPr>
                <w:rFonts w:ascii="Arial" w:eastAsia="TimesNewRomanPSMT" w:hAnsi="Arial" w:cs="Arial"/>
                <w:bCs/>
                <w:lang w:val="ru-RU"/>
              </w:rPr>
            </w:pPr>
            <w:r w:rsidRPr="00336B4D">
              <w:rPr>
                <w:rFonts w:ascii="Arial" w:eastAsia="TimesNewRomanPSMT" w:hAnsi="Arial" w:cs="Arial"/>
                <w:bCs/>
                <w:lang w:val="ru-RU"/>
              </w:rPr>
              <w:t>Рок за израду, испоруку и монтажу</w:t>
            </w:r>
          </w:p>
        </w:tc>
        <w:tc>
          <w:tcPr>
            <w:tcW w:w="3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7247" w:rsidRPr="00336B4D" w:rsidRDefault="002D1BF0" w:rsidP="002D1BF0">
            <w:pPr>
              <w:snapToGrid w:val="0"/>
              <w:jc w:val="center"/>
              <w:rPr>
                <w:rFonts w:ascii="Arial" w:eastAsia="TimesNewRomanPSMT" w:hAnsi="Arial" w:cs="Arial"/>
                <w:bCs/>
                <w:lang w:val="ru-RU"/>
              </w:rPr>
            </w:pPr>
            <w:r>
              <w:rPr>
                <w:rFonts w:ascii="Arial" w:eastAsia="TimesNewRomanPSMT" w:hAnsi="Arial" w:cs="Arial"/>
                <w:bCs/>
                <w:lang w:val="ru-RU"/>
              </w:rPr>
              <w:t xml:space="preserve">7 </w:t>
            </w:r>
            <w:r w:rsidR="00337247" w:rsidRPr="00336B4D">
              <w:rPr>
                <w:rFonts w:ascii="Arial" w:eastAsia="TimesNewRomanPSMT" w:hAnsi="Arial" w:cs="Arial"/>
                <w:bCs/>
                <w:lang w:val="ru-RU"/>
              </w:rPr>
              <w:t>дана</w:t>
            </w:r>
            <w:r w:rsidR="000321AA" w:rsidRPr="00336B4D">
              <w:rPr>
                <w:rFonts w:ascii="Arial" w:eastAsia="TimesNewRomanPSMT" w:hAnsi="Arial" w:cs="Arial"/>
                <w:bCs/>
                <w:lang w:val="ru-RU"/>
              </w:rPr>
              <w:t xml:space="preserve"> од </w:t>
            </w:r>
            <w:r w:rsidR="00156909" w:rsidRPr="00336B4D">
              <w:rPr>
                <w:rFonts w:ascii="Arial" w:eastAsia="TimesNewRomanPSMT" w:hAnsi="Arial" w:cs="Arial"/>
                <w:bCs/>
                <w:lang w:val="ru-RU"/>
              </w:rPr>
              <w:t xml:space="preserve">дана </w:t>
            </w:r>
            <w:r>
              <w:rPr>
                <w:rFonts w:ascii="Arial" w:eastAsia="TimesNewRomanPSMT" w:hAnsi="Arial" w:cs="Arial"/>
                <w:bCs/>
                <w:lang w:val="ru-RU"/>
              </w:rPr>
              <w:t>увођења у посао</w:t>
            </w:r>
          </w:p>
        </w:tc>
      </w:tr>
      <w:tr w:rsidR="00AE0262" w:rsidTr="00337247">
        <w:trPr>
          <w:trHeight w:val="665"/>
        </w:trPr>
        <w:tc>
          <w:tcPr>
            <w:tcW w:w="5250" w:type="dxa"/>
            <w:tcBorders>
              <w:top w:val="single" w:sz="4" w:space="0" w:color="000000"/>
              <w:left w:val="single" w:sz="4" w:space="0" w:color="000000"/>
              <w:bottom w:val="single" w:sz="4" w:space="0" w:color="000000"/>
            </w:tcBorders>
            <w:shd w:val="clear" w:color="auto" w:fill="auto"/>
            <w:vAlign w:val="center"/>
          </w:tcPr>
          <w:p w:rsidR="00AE0262" w:rsidRPr="00336B4D" w:rsidRDefault="00AE0262" w:rsidP="00337247">
            <w:pPr>
              <w:snapToGrid w:val="0"/>
              <w:rPr>
                <w:rFonts w:ascii="Arial" w:eastAsia="TimesNewRomanPSMT" w:hAnsi="Arial" w:cs="Arial"/>
                <w:bCs/>
                <w:lang w:val="ru-RU"/>
              </w:rPr>
            </w:pPr>
            <w:r w:rsidRPr="00336B4D">
              <w:rPr>
                <w:rFonts w:ascii="Arial" w:eastAsia="TimesNewRomanPSMT" w:hAnsi="Arial" w:cs="Arial"/>
                <w:bCs/>
                <w:lang w:val="ru-RU"/>
              </w:rPr>
              <w:t>Гарантни рок</w:t>
            </w:r>
          </w:p>
        </w:tc>
        <w:tc>
          <w:tcPr>
            <w:tcW w:w="33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E0262" w:rsidRPr="00336B4D" w:rsidRDefault="00336B4D" w:rsidP="00156909">
            <w:pPr>
              <w:snapToGrid w:val="0"/>
              <w:jc w:val="center"/>
              <w:rPr>
                <w:rFonts w:ascii="Arial" w:eastAsia="TimesNewRomanPSMT" w:hAnsi="Arial" w:cs="Arial"/>
                <w:bCs/>
                <w:lang w:val="ru-RU"/>
              </w:rPr>
            </w:pPr>
            <w:r w:rsidRPr="00336B4D">
              <w:rPr>
                <w:rFonts w:ascii="Arial" w:eastAsia="TimesNewRomanPSMT" w:hAnsi="Arial" w:cs="Arial"/>
                <w:bCs/>
                <w:lang w:val="ru-RU"/>
              </w:rPr>
              <w:t>Најмање 24 месеца</w:t>
            </w:r>
          </w:p>
        </w:tc>
      </w:tr>
    </w:tbl>
    <w:p w:rsidR="00265533" w:rsidRDefault="00265533" w:rsidP="00265533">
      <w:pPr>
        <w:ind w:left="720" w:firstLine="720"/>
        <w:jc w:val="both"/>
        <w:rPr>
          <w:rFonts w:eastAsia="TimesNewRomanPSMT"/>
          <w:bCs/>
        </w:rPr>
      </w:pPr>
    </w:p>
    <w:p w:rsidR="00265533" w:rsidRDefault="00265533" w:rsidP="00265533">
      <w:pPr>
        <w:ind w:left="720" w:firstLine="720"/>
        <w:jc w:val="both"/>
        <w:rPr>
          <w:rFonts w:eastAsia="TimesNewRomanPSMT"/>
          <w:bCs/>
        </w:rPr>
      </w:pPr>
    </w:p>
    <w:p w:rsidR="00265533" w:rsidRPr="00A256ED" w:rsidRDefault="00265533" w:rsidP="00265533">
      <w:pPr>
        <w:ind w:left="720" w:firstLine="720"/>
        <w:jc w:val="both"/>
        <w:rPr>
          <w:rFonts w:ascii="Arial" w:eastAsia="TimesNewRomanPSMT" w:hAnsi="Arial" w:cs="Arial"/>
          <w:bCs/>
        </w:rPr>
      </w:pPr>
      <w:r w:rsidRPr="00A256ED">
        <w:rPr>
          <w:rFonts w:ascii="Arial" w:eastAsia="TimesNewRomanPSMT" w:hAnsi="Arial" w:cs="Arial"/>
          <w:bCs/>
        </w:rPr>
        <w:t xml:space="preserve">Датум </w:t>
      </w:r>
      <w:r w:rsidRPr="00A256ED">
        <w:rPr>
          <w:rFonts w:ascii="Arial" w:eastAsia="TimesNewRomanPSMT" w:hAnsi="Arial" w:cs="Arial"/>
          <w:bCs/>
        </w:rPr>
        <w:tab/>
      </w:r>
      <w:r w:rsidRPr="00A256ED">
        <w:rPr>
          <w:rFonts w:ascii="Arial" w:eastAsia="TimesNewRomanPSMT" w:hAnsi="Arial" w:cs="Arial"/>
          <w:bCs/>
        </w:rPr>
        <w:tab/>
      </w:r>
      <w:r w:rsidRPr="00A256ED">
        <w:rPr>
          <w:rFonts w:ascii="Arial" w:eastAsia="TimesNewRomanPSMT" w:hAnsi="Arial" w:cs="Arial"/>
          <w:bCs/>
        </w:rPr>
        <w:tab/>
      </w:r>
      <w:r w:rsidRPr="00A256ED">
        <w:rPr>
          <w:rFonts w:ascii="Arial" w:eastAsia="TimesNewRomanPSMT" w:hAnsi="Arial" w:cs="Arial"/>
          <w:bCs/>
        </w:rPr>
        <w:tab/>
      </w:r>
      <w:r w:rsidRPr="00A256ED">
        <w:rPr>
          <w:rFonts w:ascii="Arial" w:eastAsia="TimesNewRomanPSMT" w:hAnsi="Arial" w:cs="Arial"/>
          <w:bCs/>
        </w:rPr>
        <w:tab/>
        <w:t xml:space="preserve">              Понуђач</w:t>
      </w:r>
    </w:p>
    <w:p w:rsidR="00265533" w:rsidRPr="00A256ED" w:rsidRDefault="00265533" w:rsidP="00265533">
      <w:pPr>
        <w:ind w:left="2880" w:firstLine="720"/>
        <w:jc w:val="both"/>
        <w:rPr>
          <w:rFonts w:ascii="Arial" w:eastAsia="TimesNewRomanPS-BoldMT" w:hAnsi="Arial" w:cs="Arial"/>
          <w:b/>
          <w:bCs/>
          <w:i/>
          <w:iCs/>
          <w:color w:val="002060"/>
        </w:rPr>
      </w:pPr>
      <w:r w:rsidRPr="00A256ED">
        <w:rPr>
          <w:rFonts w:ascii="Arial" w:eastAsia="TimesNewRomanPSMT" w:hAnsi="Arial" w:cs="Arial"/>
          <w:bCs/>
        </w:rPr>
        <w:t xml:space="preserve">    М. П. </w:t>
      </w:r>
    </w:p>
    <w:p w:rsidR="00265533" w:rsidRDefault="00265533" w:rsidP="00265533">
      <w:pPr>
        <w:jc w:val="both"/>
        <w:rPr>
          <w:rFonts w:eastAsia="TimesNewRomanPS-BoldMT"/>
          <w:b/>
          <w:bCs/>
          <w:i/>
          <w:iCs/>
          <w:color w:val="002060"/>
        </w:rPr>
      </w:pPr>
      <w:r>
        <w:rPr>
          <w:rFonts w:eastAsia="TimesNewRomanPS-BoldMT"/>
          <w:b/>
          <w:bCs/>
          <w:i/>
          <w:iCs/>
          <w:color w:val="002060"/>
        </w:rPr>
        <w:t>_____________________________</w:t>
      </w:r>
      <w:r>
        <w:rPr>
          <w:rFonts w:eastAsia="TimesNewRomanPS-BoldMT"/>
          <w:b/>
          <w:bCs/>
          <w:i/>
          <w:iCs/>
          <w:color w:val="002060"/>
        </w:rPr>
        <w:tab/>
      </w:r>
      <w:r>
        <w:rPr>
          <w:rFonts w:eastAsia="TimesNewRomanPS-BoldMT"/>
          <w:b/>
          <w:bCs/>
          <w:i/>
          <w:iCs/>
          <w:color w:val="002060"/>
        </w:rPr>
        <w:tab/>
      </w:r>
      <w:r>
        <w:rPr>
          <w:rFonts w:eastAsia="TimesNewRomanPS-BoldMT"/>
          <w:b/>
          <w:bCs/>
          <w:i/>
          <w:iCs/>
          <w:color w:val="002060"/>
        </w:rPr>
        <w:tab/>
        <w:t>________________________________</w:t>
      </w:r>
    </w:p>
    <w:p w:rsidR="00265533" w:rsidRDefault="00265533" w:rsidP="00265533">
      <w:pPr>
        <w:jc w:val="both"/>
        <w:rPr>
          <w:rFonts w:eastAsia="TimesNewRomanPS-BoldMT"/>
          <w:b/>
          <w:bCs/>
          <w:i/>
          <w:iCs/>
          <w:color w:val="002060"/>
        </w:rPr>
      </w:pPr>
    </w:p>
    <w:p w:rsidR="002D01B5" w:rsidRPr="002D01B5" w:rsidRDefault="002D01B5" w:rsidP="002D01B5">
      <w:pPr>
        <w:jc w:val="both"/>
        <w:rPr>
          <w:rFonts w:eastAsia="TimesNewRomanPS-BoldMT"/>
          <w:b/>
          <w:bCs/>
          <w:i/>
          <w:iCs/>
          <w:color w:val="002060"/>
        </w:rPr>
      </w:pPr>
    </w:p>
    <w:p w:rsidR="00221C6F" w:rsidRDefault="00221C6F">
      <w:pPr>
        <w:jc w:val="both"/>
        <w:rPr>
          <w:rFonts w:ascii="Arial" w:hAnsi="Arial" w:cs="Arial"/>
          <w:i/>
          <w:iCs/>
        </w:rPr>
      </w:pPr>
      <w:r>
        <w:rPr>
          <w:rFonts w:ascii="Arial" w:hAnsi="Arial" w:cs="Arial"/>
          <w:b/>
          <w:bCs/>
          <w:i/>
          <w:iCs/>
          <w:u w:val="single"/>
        </w:rPr>
        <w:t>Напомене:</w:t>
      </w:r>
      <w:r>
        <w:rPr>
          <w:rFonts w:ascii="Arial" w:hAnsi="Arial" w:cs="Arial"/>
          <w:b/>
          <w:bCs/>
          <w:i/>
          <w:iCs/>
        </w:rPr>
        <w:t xml:space="preserve"> </w:t>
      </w:r>
    </w:p>
    <w:p w:rsidR="00336B4D" w:rsidRPr="004F41DA" w:rsidRDefault="00221C6F">
      <w:pPr>
        <w:jc w:val="both"/>
        <w:rPr>
          <w:rFonts w:ascii="Arial" w:hAnsi="Arial" w:cs="Arial"/>
          <w:i/>
          <w:iCs/>
        </w:rPr>
      </w:pPr>
      <w:proofErr w:type="gramStart"/>
      <w:r>
        <w:rPr>
          <w:rFonts w:ascii="Arial" w:hAnsi="Arial" w:cs="Arial"/>
          <w:i/>
          <w:iCs/>
        </w:rPr>
        <w:t xml:space="preserve">Образац понуде понуђач мора да попуни, овери печатом и потпише, чиме </w:t>
      </w:r>
      <w:r>
        <w:rPr>
          <w:rFonts w:ascii="Arial" w:hAnsi="Arial" w:cs="Arial"/>
          <w:i/>
          <w:iCs/>
          <w:lang w:val="sr-Cyrl-CS"/>
        </w:rPr>
        <w:t>п</w:t>
      </w:r>
      <w:r>
        <w:rPr>
          <w:rFonts w:ascii="Arial" w:hAnsi="Arial" w:cs="Arial"/>
          <w:i/>
          <w:iCs/>
        </w:rPr>
        <w:t>отврђује да су тачни подаци који су у обрасцу понуде наведени.</w:t>
      </w:r>
      <w:proofErr w:type="gramEnd"/>
      <w:r>
        <w:rPr>
          <w:rFonts w:ascii="Arial" w:hAnsi="Arial" w:cs="Arial"/>
          <w:i/>
          <w:iCs/>
        </w:rPr>
        <w:t xml:space="preserve">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w:t>
      </w:r>
      <w:r w:rsidR="004F41DA">
        <w:rPr>
          <w:rFonts w:ascii="Arial" w:hAnsi="Arial" w:cs="Arial"/>
          <w:i/>
          <w:iCs/>
        </w:rPr>
        <w:t>печатом оверити образац понуде</w:t>
      </w:r>
    </w:p>
    <w:p w:rsidR="00B06743" w:rsidRDefault="00B06743">
      <w:pPr>
        <w:jc w:val="both"/>
        <w:rPr>
          <w:rFonts w:ascii="Arial" w:hAnsi="Arial" w:cs="Arial"/>
          <w:i/>
          <w:iCs/>
        </w:rPr>
      </w:pPr>
    </w:p>
    <w:p w:rsidR="00013E78" w:rsidRDefault="00013E78">
      <w:pPr>
        <w:jc w:val="both"/>
        <w:rPr>
          <w:rFonts w:ascii="Arial" w:hAnsi="Arial" w:cs="Arial"/>
          <w:i/>
          <w:iCs/>
        </w:rPr>
      </w:pPr>
    </w:p>
    <w:p w:rsidR="00013E78" w:rsidRDefault="00013E78">
      <w:pPr>
        <w:jc w:val="both"/>
        <w:rPr>
          <w:rFonts w:ascii="Arial" w:hAnsi="Arial" w:cs="Arial"/>
          <w:i/>
          <w:iCs/>
        </w:rPr>
      </w:pPr>
    </w:p>
    <w:p w:rsidR="00013E78" w:rsidRDefault="00013E78">
      <w:pPr>
        <w:jc w:val="both"/>
        <w:rPr>
          <w:rFonts w:ascii="Arial" w:hAnsi="Arial" w:cs="Arial"/>
          <w:i/>
          <w:iCs/>
        </w:rPr>
      </w:pPr>
    </w:p>
    <w:p w:rsidR="00013E78" w:rsidRDefault="00013E78">
      <w:pPr>
        <w:jc w:val="both"/>
        <w:rPr>
          <w:rFonts w:ascii="Arial" w:hAnsi="Arial" w:cs="Arial"/>
          <w:i/>
          <w:iCs/>
        </w:rPr>
      </w:pPr>
    </w:p>
    <w:p w:rsidR="00013E78" w:rsidRDefault="00013E78">
      <w:pPr>
        <w:jc w:val="both"/>
        <w:rPr>
          <w:rFonts w:ascii="Arial" w:hAnsi="Arial" w:cs="Arial"/>
          <w:i/>
          <w:iCs/>
        </w:rPr>
      </w:pPr>
    </w:p>
    <w:p w:rsidR="00013E78" w:rsidRDefault="00013E78">
      <w:pPr>
        <w:jc w:val="both"/>
        <w:rPr>
          <w:rFonts w:ascii="Arial" w:hAnsi="Arial" w:cs="Arial"/>
          <w:i/>
          <w:iCs/>
        </w:rPr>
      </w:pPr>
    </w:p>
    <w:p w:rsidR="00013E78" w:rsidRDefault="00013E78">
      <w:pPr>
        <w:jc w:val="both"/>
        <w:rPr>
          <w:rFonts w:ascii="Arial" w:hAnsi="Arial" w:cs="Arial"/>
          <w:i/>
          <w:iCs/>
        </w:rPr>
      </w:pPr>
    </w:p>
    <w:p w:rsidR="00013E78" w:rsidRDefault="00013E78">
      <w:pPr>
        <w:jc w:val="both"/>
        <w:rPr>
          <w:rFonts w:ascii="Arial" w:hAnsi="Arial" w:cs="Arial"/>
          <w:i/>
          <w:iCs/>
        </w:rPr>
      </w:pPr>
    </w:p>
    <w:p w:rsidR="00013E78" w:rsidRPr="00863516" w:rsidRDefault="00013E78">
      <w:pPr>
        <w:jc w:val="both"/>
        <w:rPr>
          <w:rFonts w:ascii="Arial" w:hAnsi="Arial" w:cs="Arial"/>
          <w:i/>
          <w:iCs/>
          <w:lang w:val="sr-Cyrl-CS"/>
        </w:rPr>
      </w:pPr>
    </w:p>
    <w:p w:rsidR="00013E78" w:rsidRDefault="00013E78">
      <w:pPr>
        <w:jc w:val="both"/>
        <w:rPr>
          <w:rFonts w:ascii="Arial" w:hAnsi="Arial" w:cs="Arial"/>
          <w:i/>
          <w:iCs/>
        </w:rPr>
      </w:pPr>
    </w:p>
    <w:p w:rsidR="00924E59" w:rsidRDefault="00924E59">
      <w:pPr>
        <w:jc w:val="both"/>
        <w:rPr>
          <w:rFonts w:ascii="Arial" w:hAnsi="Arial" w:cs="Arial"/>
          <w:i/>
          <w:iCs/>
        </w:rPr>
      </w:pPr>
    </w:p>
    <w:p w:rsidR="00924E59" w:rsidRPr="00013E78" w:rsidRDefault="00924E59">
      <w:pPr>
        <w:jc w:val="both"/>
        <w:rPr>
          <w:rFonts w:ascii="Arial" w:hAnsi="Arial" w:cs="Arial"/>
          <w:i/>
          <w:iCs/>
        </w:rPr>
      </w:pPr>
    </w:p>
    <w:p w:rsidR="00337247" w:rsidRDefault="00337247">
      <w:pPr>
        <w:jc w:val="both"/>
        <w:rPr>
          <w:rFonts w:ascii="Arial" w:hAnsi="Arial" w:cs="Arial"/>
          <w:i/>
          <w:iCs/>
        </w:rPr>
      </w:pPr>
    </w:p>
    <w:p w:rsidR="00221C6F" w:rsidRDefault="00221C6F">
      <w:pPr>
        <w:shd w:val="clear" w:color="auto" w:fill="C6D9F1"/>
        <w:jc w:val="center"/>
        <w:rPr>
          <w:rFonts w:ascii="Arial" w:hAnsi="Arial" w:cs="Arial"/>
          <w:b/>
          <w:bCs/>
          <w:i/>
          <w:iCs/>
          <w:sz w:val="28"/>
          <w:szCs w:val="28"/>
        </w:rPr>
      </w:pPr>
      <w:r>
        <w:rPr>
          <w:rFonts w:ascii="Arial" w:hAnsi="Arial" w:cs="Arial"/>
          <w:b/>
          <w:bCs/>
          <w:i/>
          <w:iCs/>
          <w:sz w:val="28"/>
          <w:szCs w:val="28"/>
        </w:rPr>
        <w:lastRenderedPageBreak/>
        <w:t>VII</w:t>
      </w:r>
      <w:r w:rsidR="00967D80">
        <w:rPr>
          <w:rFonts w:ascii="Arial" w:hAnsi="Arial" w:cs="Arial"/>
          <w:b/>
          <w:bCs/>
          <w:i/>
          <w:iCs/>
          <w:sz w:val="28"/>
          <w:szCs w:val="28"/>
        </w:rPr>
        <w:t>I</w:t>
      </w:r>
      <w:r>
        <w:rPr>
          <w:rFonts w:ascii="Arial" w:hAnsi="Arial" w:cs="Arial"/>
          <w:b/>
          <w:bCs/>
          <w:i/>
          <w:iCs/>
          <w:sz w:val="28"/>
          <w:szCs w:val="28"/>
        </w:rPr>
        <w:t xml:space="preserve"> МОДЕЛ УГОВОРА</w:t>
      </w:r>
    </w:p>
    <w:p w:rsidR="000A7700" w:rsidRDefault="000A7700">
      <w:pPr>
        <w:rPr>
          <w:rFonts w:ascii="Arial" w:hAnsi="Arial" w:cs="Arial"/>
          <w:b/>
          <w:i/>
          <w:iCs/>
        </w:rPr>
      </w:pPr>
    </w:p>
    <w:p w:rsidR="00221C6F" w:rsidRDefault="00221C6F">
      <w:pPr>
        <w:rPr>
          <w:rFonts w:ascii="Arial" w:hAnsi="Arial" w:cs="Arial"/>
          <w:i/>
          <w:iCs/>
        </w:rPr>
      </w:pPr>
      <w:r>
        <w:rPr>
          <w:rFonts w:ascii="Arial" w:hAnsi="Arial" w:cs="Arial"/>
          <w:b/>
          <w:i/>
          <w:iCs/>
        </w:rPr>
        <w:t>Закључен између:</w:t>
      </w:r>
    </w:p>
    <w:p w:rsidR="00221C6F" w:rsidRPr="0019283E" w:rsidRDefault="0019283E">
      <w:pPr>
        <w:rPr>
          <w:rFonts w:ascii="Arial" w:hAnsi="Arial" w:cs="Arial"/>
          <w:i/>
          <w:iCs/>
        </w:rPr>
      </w:pPr>
      <w:r>
        <w:rPr>
          <w:rFonts w:ascii="Arial" w:hAnsi="Arial" w:cs="Arial"/>
          <w:i/>
          <w:iCs/>
        </w:rPr>
        <w:t>Градске општине Пантелеј</w:t>
      </w:r>
    </w:p>
    <w:p w:rsidR="00221C6F" w:rsidRPr="0019283E" w:rsidRDefault="00221C6F">
      <w:pPr>
        <w:rPr>
          <w:rFonts w:ascii="Arial" w:hAnsi="Arial" w:cs="Arial"/>
          <w:i/>
          <w:iCs/>
        </w:rPr>
      </w:pPr>
      <w:proofErr w:type="gramStart"/>
      <w:r>
        <w:rPr>
          <w:rFonts w:ascii="Arial" w:hAnsi="Arial" w:cs="Arial"/>
          <w:i/>
          <w:iCs/>
        </w:rPr>
        <w:t>са</w:t>
      </w:r>
      <w:proofErr w:type="gramEnd"/>
      <w:r>
        <w:rPr>
          <w:rFonts w:ascii="Arial" w:hAnsi="Arial" w:cs="Arial"/>
          <w:i/>
          <w:iCs/>
        </w:rPr>
        <w:t xml:space="preserve"> седиштем у </w:t>
      </w:r>
      <w:r w:rsidR="0019283E">
        <w:rPr>
          <w:rFonts w:ascii="Arial" w:hAnsi="Arial" w:cs="Arial"/>
          <w:i/>
          <w:iCs/>
        </w:rPr>
        <w:t>Нишу</w:t>
      </w:r>
      <w:r>
        <w:rPr>
          <w:rFonts w:ascii="Arial" w:hAnsi="Arial" w:cs="Arial"/>
          <w:i/>
          <w:iCs/>
        </w:rPr>
        <w:t xml:space="preserve">, улица </w:t>
      </w:r>
      <w:r w:rsidR="0019283E">
        <w:rPr>
          <w:rFonts w:ascii="Arial" w:hAnsi="Arial" w:cs="Arial"/>
          <w:i/>
          <w:iCs/>
        </w:rPr>
        <w:t>Гутенбергоба 4а</w:t>
      </w:r>
      <w:r>
        <w:rPr>
          <w:rFonts w:ascii="Arial" w:hAnsi="Arial" w:cs="Arial"/>
          <w:i/>
          <w:iCs/>
        </w:rPr>
        <w:t>, ПИБ:</w:t>
      </w:r>
      <w:r w:rsidR="0019283E">
        <w:rPr>
          <w:rFonts w:ascii="Arial" w:hAnsi="Arial" w:cs="Arial"/>
          <w:i/>
          <w:iCs/>
        </w:rPr>
        <w:t xml:space="preserve">103618308, </w:t>
      </w:r>
      <w:r>
        <w:rPr>
          <w:rFonts w:ascii="Arial" w:hAnsi="Arial" w:cs="Arial"/>
          <w:i/>
          <w:iCs/>
        </w:rPr>
        <w:t xml:space="preserve"> Матични број: </w:t>
      </w:r>
      <w:r w:rsidR="0019283E">
        <w:rPr>
          <w:rFonts w:ascii="Arial" w:hAnsi="Arial" w:cs="Arial"/>
          <w:i/>
          <w:iCs/>
        </w:rPr>
        <w:t>17614720</w:t>
      </w:r>
    </w:p>
    <w:p w:rsidR="00221C6F" w:rsidRDefault="00221C6F">
      <w:pPr>
        <w:rPr>
          <w:rFonts w:ascii="Arial" w:hAnsi="Arial" w:cs="Arial"/>
          <w:i/>
          <w:iCs/>
        </w:rPr>
      </w:pPr>
      <w:r>
        <w:rPr>
          <w:rFonts w:ascii="Arial" w:hAnsi="Arial" w:cs="Arial"/>
          <w:i/>
          <w:iCs/>
        </w:rPr>
        <w:t xml:space="preserve">Број рачуна: </w:t>
      </w:r>
      <w:r w:rsidR="0019283E">
        <w:rPr>
          <w:rFonts w:ascii="Arial" w:hAnsi="Arial" w:cs="Arial"/>
          <w:i/>
          <w:iCs/>
        </w:rPr>
        <w:t>840-225640-</w:t>
      </w:r>
      <w:proofErr w:type="gramStart"/>
      <w:r w:rsidR="0019283E">
        <w:rPr>
          <w:rFonts w:ascii="Arial" w:hAnsi="Arial" w:cs="Arial"/>
          <w:i/>
          <w:iCs/>
        </w:rPr>
        <w:t xml:space="preserve">74 </w:t>
      </w:r>
      <w:r>
        <w:rPr>
          <w:rFonts w:ascii="Arial" w:hAnsi="Arial" w:cs="Arial"/>
          <w:i/>
          <w:iCs/>
        </w:rPr>
        <w:t xml:space="preserve"> </w:t>
      </w:r>
      <w:r w:rsidR="0019283E">
        <w:rPr>
          <w:rFonts w:ascii="Arial" w:hAnsi="Arial" w:cs="Arial"/>
          <w:i/>
          <w:iCs/>
        </w:rPr>
        <w:t>Управа</w:t>
      </w:r>
      <w:proofErr w:type="gramEnd"/>
      <w:r w:rsidR="0019283E">
        <w:rPr>
          <w:rFonts w:ascii="Arial" w:hAnsi="Arial" w:cs="Arial"/>
          <w:i/>
          <w:iCs/>
        </w:rPr>
        <w:t xml:space="preserve"> за трезор</w:t>
      </w:r>
      <w:r>
        <w:rPr>
          <w:rFonts w:ascii="Arial" w:hAnsi="Arial" w:cs="Arial"/>
          <w:i/>
          <w:iCs/>
        </w:rPr>
        <w:t>,</w:t>
      </w:r>
    </w:p>
    <w:p w:rsidR="00221C6F" w:rsidRPr="0019283E" w:rsidRDefault="00221C6F">
      <w:pPr>
        <w:rPr>
          <w:rFonts w:ascii="Arial" w:hAnsi="Arial" w:cs="Arial"/>
          <w:i/>
          <w:iCs/>
        </w:rPr>
      </w:pPr>
      <w:r>
        <w:rPr>
          <w:rFonts w:ascii="Arial" w:hAnsi="Arial" w:cs="Arial"/>
          <w:i/>
          <w:iCs/>
        </w:rPr>
        <w:t>Телефон</w:t>
      </w:r>
      <w:proofErr w:type="gramStart"/>
      <w:r>
        <w:rPr>
          <w:rFonts w:ascii="Arial" w:hAnsi="Arial" w:cs="Arial"/>
          <w:i/>
          <w:iCs/>
        </w:rPr>
        <w:t>:</w:t>
      </w:r>
      <w:r w:rsidR="0019283E">
        <w:rPr>
          <w:rFonts w:ascii="Arial" w:hAnsi="Arial" w:cs="Arial"/>
          <w:i/>
          <w:iCs/>
        </w:rPr>
        <w:t>018</w:t>
      </w:r>
      <w:proofErr w:type="gramEnd"/>
      <w:r w:rsidR="0019283E">
        <w:rPr>
          <w:rFonts w:ascii="Arial" w:hAnsi="Arial" w:cs="Arial"/>
          <w:i/>
          <w:iCs/>
        </w:rPr>
        <w:t xml:space="preserve">/201-280 </w:t>
      </w:r>
      <w:r>
        <w:rPr>
          <w:rFonts w:ascii="Arial" w:hAnsi="Arial" w:cs="Arial"/>
          <w:i/>
          <w:iCs/>
        </w:rPr>
        <w:t>Телефакс:</w:t>
      </w:r>
      <w:r w:rsidR="0019283E">
        <w:rPr>
          <w:rFonts w:ascii="Arial" w:hAnsi="Arial" w:cs="Arial"/>
          <w:i/>
          <w:iCs/>
        </w:rPr>
        <w:t>018/201-281</w:t>
      </w:r>
    </w:p>
    <w:p w:rsidR="00221C6F" w:rsidRPr="0019283E" w:rsidRDefault="00221C6F">
      <w:pPr>
        <w:rPr>
          <w:rFonts w:ascii="Arial" w:hAnsi="Arial" w:cs="Arial"/>
          <w:i/>
          <w:iCs/>
        </w:rPr>
      </w:pPr>
      <w:proofErr w:type="gramStart"/>
      <w:r>
        <w:rPr>
          <w:rFonts w:ascii="Arial" w:hAnsi="Arial" w:cs="Arial"/>
          <w:i/>
          <w:iCs/>
        </w:rPr>
        <w:t>кога</w:t>
      </w:r>
      <w:proofErr w:type="gramEnd"/>
      <w:r>
        <w:rPr>
          <w:rFonts w:ascii="Arial" w:hAnsi="Arial" w:cs="Arial"/>
          <w:i/>
          <w:iCs/>
        </w:rPr>
        <w:t xml:space="preserve"> заступа</w:t>
      </w:r>
      <w:r w:rsidR="0019283E">
        <w:rPr>
          <w:rFonts w:ascii="Arial" w:hAnsi="Arial" w:cs="Arial"/>
          <w:i/>
          <w:iCs/>
        </w:rPr>
        <w:t xml:space="preserve"> председнк општине </w:t>
      </w:r>
      <w:r w:rsidR="00E36745">
        <w:rPr>
          <w:rFonts w:ascii="Arial" w:hAnsi="Arial" w:cs="Arial"/>
          <w:i/>
          <w:iCs/>
        </w:rPr>
        <w:t>Братимир Васиљевић</w:t>
      </w:r>
      <w:r w:rsidR="0019283E">
        <w:rPr>
          <w:rFonts w:ascii="Arial" w:hAnsi="Arial" w:cs="Arial"/>
          <w:i/>
          <w:iCs/>
        </w:rPr>
        <w:t>,</w:t>
      </w:r>
    </w:p>
    <w:p w:rsidR="00221C6F" w:rsidRDefault="00221C6F">
      <w:pPr>
        <w:rPr>
          <w:rFonts w:ascii="Arial" w:hAnsi="Arial" w:cs="Arial"/>
          <w:i/>
          <w:iCs/>
        </w:rPr>
      </w:pPr>
      <w:r>
        <w:rPr>
          <w:rFonts w:ascii="Arial" w:hAnsi="Arial" w:cs="Arial"/>
          <w:i/>
          <w:iCs/>
        </w:rPr>
        <w:t>(</w:t>
      </w:r>
      <w:proofErr w:type="gramStart"/>
      <w:r>
        <w:rPr>
          <w:rFonts w:ascii="Arial" w:hAnsi="Arial" w:cs="Arial"/>
          <w:i/>
          <w:iCs/>
        </w:rPr>
        <w:t>у</w:t>
      </w:r>
      <w:proofErr w:type="gramEnd"/>
      <w:r>
        <w:rPr>
          <w:rFonts w:ascii="Arial" w:hAnsi="Arial" w:cs="Arial"/>
          <w:i/>
          <w:iCs/>
        </w:rPr>
        <w:t xml:space="preserve"> даљем тексту: </w:t>
      </w:r>
      <w:r w:rsidR="001B6895">
        <w:rPr>
          <w:rFonts w:ascii="Arial" w:hAnsi="Arial" w:cs="Arial"/>
          <w:b/>
          <w:bCs/>
          <w:i/>
          <w:iCs/>
        </w:rPr>
        <w:t>купац</w:t>
      </w:r>
      <w:r>
        <w:rPr>
          <w:rFonts w:ascii="Arial" w:hAnsi="Arial" w:cs="Arial"/>
          <w:i/>
          <w:iCs/>
        </w:rPr>
        <w:t>)</w:t>
      </w:r>
    </w:p>
    <w:p w:rsidR="00221C6F" w:rsidRDefault="00221C6F">
      <w:pPr>
        <w:rPr>
          <w:rFonts w:ascii="Arial" w:hAnsi="Arial" w:cs="Arial"/>
          <w:i/>
          <w:iCs/>
        </w:rPr>
      </w:pPr>
    </w:p>
    <w:p w:rsidR="00221C6F" w:rsidRDefault="00221C6F">
      <w:pPr>
        <w:rPr>
          <w:rFonts w:ascii="Arial" w:hAnsi="Arial" w:cs="Arial"/>
          <w:i/>
          <w:iCs/>
        </w:rPr>
      </w:pPr>
      <w:proofErr w:type="gramStart"/>
      <w:r>
        <w:rPr>
          <w:rFonts w:ascii="Arial" w:hAnsi="Arial" w:cs="Arial"/>
          <w:i/>
          <w:iCs/>
        </w:rPr>
        <w:t>и</w:t>
      </w:r>
      <w:proofErr w:type="gramEnd"/>
    </w:p>
    <w:p w:rsidR="00A256ED" w:rsidRDefault="00A256ED">
      <w:pPr>
        <w:rPr>
          <w:rFonts w:ascii="Arial" w:hAnsi="Arial" w:cs="Arial"/>
          <w:i/>
          <w:iCs/>
        </w:rPr>
      </w:pPr>
    </w:p>
    <w:p w:rsidR="00221C6F" w:rsidRDefault="00221C6F">
      <w:pPr>
        <w:rPr>
          <w:rFonts w:ascii="Arial" w:hAnsi="Arial" w:cs="Arial"/>
          <w:i/>
          <w:iCs/>
        </w:rPr>
      </w:pPr>
      <w:r>
        <w:rPr>
          <w:rFonts w:ascii="Arial" w:hAnsi="Arial" w:cs="Arial"/>
          <w:i/>
          <w:iCs/>
        </w:rPr>
        <w:t>................................................................................................</w:t>
      </w:r>
    </w:p>
    <w:p w:rsidR="00221C6F" w:rsidRDefault="00221C6F">
      <w:pPr>
        <w:rPr>
          <w:rFonts w:ascii="Arial" w:hAnsi="Arial" w:cs="Arial"/>
          <w:i/>
          <w:iCs/>
        </w:rPr>
      </w:pPr>
      <w:proofErr w:type="gramStart"/>
      <w:r>
        <w:rPr>
          <w:rFonts w:ascii="Arial" w:hAnsi="Arial" w:cs="Arial"/>
          <w:i/>
          <w:iCs/>
        </w:rPr>
        <w:t>са</w:t>
      </w:r>
      <w:proofErr w:type="gramEnd"/>
      <w:r>
        <w:rPr>
          <w:rFonts w:ascii="Arial" w:hAnsi="Arial" w:cs="Arial"/>
          <w:i/>
          <w:iCs/>
        </w:rPr>
        <w:t xml:space="preserve"> седиштем у ............................................, улица .........................................., ПИБ:.......................... Матични број: ........................................</w:t>
      </w:r>
    </w:p>
    <w:p w:rsidR="00221C6F" w:rsidRDefault="00221C6F">
      <w:pPr>
        <w:rPr>
          <w:rFonts w:ascii="Arial" w:hAnsi="Arial" w:cs="Arial"/>
          <w:i/>
          <w:iCs/>
        </w:rPr>
      </w:pPr>
      <w:r>
        <w:rPr>
          <w:rFonts w:ascii="Arial" w:hAnsi="Arial" w:cs="Arial"/>
          <w:i/>
          <w:iCs/>
        </w:rPr>
        <w:t>Број рачуна: ............................................ Назив банке</w:t>
      </w:r>
      <w:proofErr w:type="gramStart"/>
      <w:r>
        <w:rPr>
          <w:rFonts w:ascii="Arial" w:hAnsi="Arial" w:cs="Arial"/>
          <w:i/>
          <w:iCs/>
        </w:rPr>
        <w:t>:......................................,</w:t>
      </w:r>
      <w:proofErr w:type="gramEnd"/>
    </w:p>
    <w:p w:rsidR="00221C6F" w:rsidRDefault="00221C6F">
      <w:pPr>
        <w:rPr>
          <w:rFonts w:ascii="Arial" w:hAnsi="Arial" w:cs="Arial"/>
          <w:i/>
          <w:iCs/>
        </w:rPr>
      </w:pPr>
      <w:r>
        <w:rPr>
          <w:rFonts w:ascii="Arial" w:hAnsi="Arial" w:cs="Arial"/>
          <w:i/>
          <w:iCs/>
        </w:rPr>
        <w:t>Телефон</w:t>
      </w:r>
      <w:proofErr w:type="gramStart"/>
      <w:r>
        <w:rPr>
          <w:rFonts w:ascii="Arial" w:hAnsi="Arial" w:cs="Arial"/>
          <w:i/>
          <w:iCs/>
        </w:rPr>
        <w:t>:............................</w:t>
      </w:r>
      <w:proofErr w:type="gramEnd"/>
      <w:r>
        <w:rPr>
          <w:rFonts w:ascii="Arial" w:hAnsi="Arial" w:cs="Arial"/>
          <w:i/>
          <w:iCs/>
        </w:rPr>
        <w:t>Телефакс:</w:t>
      </w:r>
    </w:p>
    <w:p w:rsidR="00221C6F" w:rsidRDefault="00221C6F">
      <w:pPr>
        <w:rPr>
          <w:rFonts w:ascii="Arial" w:hAnsi="Arial" w:cs="Arial"/>
          <w:i/>
          <w:iCs/>
        </w:rPr>
      </w:pPr>
      <w:proofErr w:type="gramStart"/>
      <w:r>
        <w:rPr>
          <w:rFonts w:ascii="Arial" w:hAnsi="Arial" w:cs="Arial"/>
          <w:i/>
          <w:iCs/>
        </w:rPr>
        <w:t>кога</w:t>
      </w:r>
      <w:proofErr w:type="gramEnd"/>
      <w:r>
        <w:rPr>
          <w:rFonts w:ascii="Arial" w:hAnsi="Arial" w:cs="Arial"/>
          <w:i/>
          <w:iCs/>
        </w:rPr>
        <w:t xml:space="preserve"> заступа................................................................... </w:t>
      </w:r>
    </w:p>
    <w:p w:rsidR="00221C6F" w:rsidRDefault="00221C6F">
      <w:pPr>
        <w:rPr>
          <w:rFonts w:ascii="Arial" w:hAnsi="Arial" w:cs="Arial"/>
          <w:i/>
          <w:iCs/>
        </w:rPr>
      </w:pPr>
      <w:r>
        <w:rPr>
          <w:rFonts w:ascii="Arial" w:hAnsi="Arial" w:cs="Arial"/>
          <w:i/>
          <w:iCs/>
        </w:rPr>
        <w:t>(</w:t>
      </w:r>
      <w:proofErr w:type="gramStart"/>
      <w:r>
        <w:rPr>
          <w:rFonts w:ascii="Arial" w:hAnsi="Arial" w:cs="Arial"/>
          <w:i/>
          <w:iCs/>
        </w:rPr>
        <w:t>у</w:t>
      </w:r>
      <w:proofErr w:type="gramEnd"/>
      <w:r>
        <w:rPr>
          <w:rFonts w:ascii="Arial" w:hAnsi="Arial" w:cs="Arial"/>
          <w:i/>
          <w:iCs/>
          <w:lang w:val="sr-Cyrl-CS"/>
        </w:rPr>
        <w:t xml:space="preserve"> </w:t>
      </w:r>
      <w:r>
        <w:rPr>
          <w:rFonts w:ascii="Arial" w:hAnsi="Arial" w:cs="Arial"/>
          <w:i/>
          <w:iCs/>
        </w:rPr>
        <w:t xml:space="preserve">даљем тексту: </w:t>
      </w:r>
      <w:r w:rsidR="001B6895">
        <w:rPr>
          <w:rFonts w:ascii="Arial" w:hAnsi="Arial" w:cs="Arial"/>
          <w:b/>
          <w:bCs/>
          <w:i/>
          <w:iCs/>
        </w:rPr>
        <w:t>продавац</w:t>
      </w:r>
      <w:r>
        <w:rPr>
          <w:rFonts w:ascii="Arial" w:hAnsi="Arial" w:cs="Arial"/>
          <w:i/>
          <w:iCs/>
        </w:rPr>
        <w:t>),</w:t>
      </w:r>
    </w:p>
    <w:p w:rsidR="00221C6F" w:rsidRDefault="00221C6F">
      <w:pPr>
        <w:rPr>
          <w:rFonts w:ascii="Arial" w:hAnsi="Arial" w:cs="Arial"/>
          <w:i/>
          <w:iCs/>
        </w:rPr>
      </w:pPr>
    </w:p>
    <w:p w:rsidR="00221C6F" w:rsidRDefault="00221C6F">
      <w:pPr>
        <w:rPr>
          <w:rFonts w:ascii="Arial" w:hAnsi="Arial" w:cs="Arial"/>
          <w:i/>
          <w:iCs/>
        </w:rPr>
      </w:pPr>
      <w:r>
        <w:rPr>
          <w:rFonts w:ascii="Arial" w:hAnsi="Arial" w:cs="Arial"/>
          <w:i/>
          <w:iCs/>
        </w:rPr>
        <w:t>Основ уговора:</w:t>
      </w:r>
    </w:p>
    <w:p w:rsidR="00221C6F" w:rsidRPr="0019283E" w:rsidRDefault="0019283E">
      <w:pPr>
        <w:rPr>
          <w:rFonts w:ascii="Arial" w:hAnsi="Arial" w:cs="Arial"/>
          <w:i/>
          <w:iCs/>
        </w:rPr>
      </w:pPr>
      <w:r>
        <w:rPr>
          <w:rFonts w:ascii="Arial" w:hAnsi="Arial" w:cs="Arial"/>
          <w:i/>
          <w:iCs/>
        </w:rPr>
        <w:t xml:space="preserve">ЈН Број: </w:t>
      </w:r>
      <w:r w:rsidR="001B6895">
        <w:rPr>
          <w:rFonts w:ascii="Arial" w:hAnsi="Arial" w:cs="Arial"/>
          <w:i/>
          <w:iCs/>
        </w:rPr>
        <w:t>Д</w:t>
      </w:r>
      <w:r w:rsidR="0082002F">
        <w:rPr>
          <w:rFonts w:ascii="Arial" w:hAnsi="Arial" w:cs="Arial"/>
          <w:i/>
          <w:iCs/>
        </w:rPr>
        <w:t>-</w:t>
      </w:r>
      <w:r w:rsidR="00154E58">
        <w:rPr>
          <w:rFonts w:ascii="Arial" w:hAnsi="Arial" w:cs="Arial"/>
          <w:i/>
          <w:iCs/>
        </w:rPr>
        <w:t>1.</w:t>
      </w:r>
      <w:r w:rsidR="001B6895">
        <w:rPr>
          <w:rFonts w:ascii="Arial" w:hAnsi="Arial" w:cs="Arial"/>
          <w:i/>
          <w:iCs/>
        </w:rPr>
        <w:t>1.</w:t>
      </w:r>
      <w:r w:rsidR="0029243A">
        <w:rPr>
          <w:rFonts w:ascii="Arial" w:hAnsi="Arial" w:cs="Arial"/>
          <w:i/>
          <w:iCs/>
        </w:rPr>
        <w:t>5</w:t>
      </w:r>
    </w:p>
    <w:p w:rsidR="00221C6F" w:rsidRDefault="00221C6F">
      <w:pPr>
        <w:rPr>
          <w:rFonts w:ascii="Arial" w:hAnsi="Arial" w:cs="Arial"/>
          <w:i/>
          <w:iCs/>
        </w:rPr>
      </w:pPr>
      <w:r>
        <w:rPr>
          <w:rFonts w:ascii="Arial" w:hAnsi="Arial" w:cs="Arial"/>
          <w:i/>
          <w:iCs/>
        </w:rPr>
        <w:t xml:space="preserve">Број и датум одлуке о </w:t>
      </w:r>
      <w:r>
        <w:rPr>
          <w:rFonts w:ascii="Arial" w:hAnsi="Arial" w:cs="Arial"/>
          <w:i/>
          <w:iCs/>
          <w:lang w:val="sr-Cyrl-CS"/>
        </w:rPr>
        <w:t>додели уговора</w:t>
      </w:r>
      <w:proofErr w:type="gramStart"/>
      <w:r>
        <w:rPr>
          <w:rFonts w:ascii="Arial" w:hAnsi="Arial" w:cs="Arial"/>
          <w:i/>
          <w:iCs/>
        </w:rPr>
        <w:t>:...............................................</w:t>
      </w:r>
      <w:proofErr w:type="gramEnd"/>
    </w:p>
    <w:p w:rsidR="00221C6F" w:rsidRDefault="00221C6F">
      <w:pPr>
        <w:rPr>
          <w:rFonts w:ascii="Arial" w:hAnsi="Arial" w:cs="Arial"/>
          <w:i/>
          <w:iCs/>
        </w:rPr>
      </w:pPr>
      <w:proofErr w:type="gramStart"/>
      <w:r>
        <w:rPr>
          <w:rFonts w:ascii="Arial" w:hAnsi="Arial" w:cs="Arial"/>
          <w:i/>
          <w:iCs/>
        </w:rPr>
        <w:t>Понуда изабраног понуђача бр.</w:t>
      </w:r>
      <w:proofErr w:type="gramEnd"/>
      <w:r>
        <w:rPr>
          <w:rFonts w:ascii="Arial" w:hAnsi="Arial" w:cs="Arial"/>
          <w:i/>
          <w:iCs/>
        </w:rPr>
        <w:t xml:space="preserve"> ______ </w:t>
      </w:r>
      <w:proofErr w:type="gramStart"/>
      <w:r>
        <w:rPr>
          <w:rFonts w:ascii="Arial" w:hAnsi="Arial" w:cs="Arial"/>
          <w:i/>
          <w:iCs/>
        </w:rPr>
        <w:t>од</w:t>
      </w:r>
      <w:proofErr w:type="gramEnd"/>
      <w:r>
        <w:rPr>
          <w:rFonts w:ascii="Arial" w:hAnsi="Arial" w:cs="Arial"/>
          <w:i/>
          <w:iCs/>
        </w:rPr>
        <w:t>...............................</w:t>
      </w:r>
    </w:p>
    <w:p w:rsidR="00B91BFC" w:rsidRPr="00A256ED" w:rsidRDefault="00B91BFC" w:rsidP="00B91BFC">
      <w:pPr>
        <w:ind w:left="2880" w:firstLine="720"/>
        <w:jc w:val="both"/>
        <w:rPr>
          <w:rFonts w:ascii="Arial" w:hAnsi="Arial" w:cs="Arial"/>
          <w:lang w:val="sr-Cyrl-CS"/>
        </w:rPr>
      </w:pPr>
    </w:p>
    <w:p w:rsidR="00471BEF" w:rsidRPr="00A256ED" w:rsidRDefault="00B91BFC" w:rsidP="007B3999">
      <w:pPr>
        <w:jc w:val="center"/>
        <w:rPr>
          <w:rFonts w:ascii="Arial" w:hAnsi="Arial" w:cs="Arial"/>
          <w:b/>
          <w:lang w:val="ru-RU"/>
        </w:rPr>
      </w:pPr>
      <w:r w:rsidRPr="00A256ED">
        <w:rPr>
          <w:rFonts w:ascii="Arial" w:hAnsi="Arial" w:cs="Arial"/>
          <w:b/>
          <w:lang w:val="ru-RU"/>
        </w:rPr>
        <w:t>Члан 1.</w:t>
      </w:r>
    </w:p>
    <w:p w:rsidR="00B91BFC" w:rsidRPr="00A256ED" w:rsidRDefault="00B91BFC" w:rsidP="00B91BFC">
      <w:pPr>
        <w:jc w:val="both"/>
        <w:rPr>
          <w:rFonts w:ascii="Arial" w:hAnsi="Arial" w:cs="Arial"/>
          <w:lang w:val="sr-Latn-CS"/>
        </w:rPr>
      </w:pPr>
      <w:r w:rsidRPr="00A256ED">
        <w:rPr>
          <w:rFonts w:ascii="Arial" w:hAnsi="Arial" w:cs="Arial"/>
          <w:lang w:val="ru-RU"/>
        </w:rPr>
        <w:t xml:space="preserve">Предмет уговора је </w:t>
      </w:r>
      <w:r w:rsidR="003C1E1C">
        <w:rPr>
          <w:rFonts w:ascii="Arial" w:hAnsi="Arial" w:cs="Arial"/>
        </w:rPr>
        <w:t xml:space="preserve">израда, </w:t>
      </w:r>
      <w:r w:rsidR="004A528A">
        <w:rPr>
          <w:rFonts w:ascii="Arial" w:hAnsi="Arial" w:cs="Arial"/>
          <w:lang w:val="sr-Cyrl-CS"/>
        </w:rPr>
        <w:t>испорука</w:t>
      </w:r>
      <w:r w:rsidR="001B6895">
        <w:rPr>
          <w:rFonts w:ascii="Arial" w:hAnsi="Arial" w:cs="Arial"/>
          <w:lang w:val="sr-Cyrl-CS"/>
        </w:rPr>
        <w:t xml:space="preserve"> </w:t>
      </w:r>
      <w:r w:rsidR="007B4E8D">
        <w:rPr>
          <w:rFonts w:ascii="Arial" w:hAnsi="Arial" w:cs="Arial"/>
          <w:lang w:val="sr-Cyrl-CS"/>
        </w:rPr>
        <w:t xml:space="preserve">и монтажа </w:t>
      </w:r>
      <w:r w:rsidR="0029243A">
        <w:rPr>
          <w:rFonts w:ascii="Arial" w:hAnsi="Arial" w:cs="Arial"/>
          <w:lang w:val="sr-Cyrl-CS"/>
        </w:rPr>
        <w:t>рампи за инвалиде</w:t>
      </w:r>
      <w:r w:rsidR="001B6895">
        <w:rPr>
          <w:rFonts w:ascii="Arial" w:hAnsi="Arial" w:cs="Arial"/>
          <w:lang w:val="sr-Cyrl-CS"/>
        </w:rPr>
        <w:t>,</w:t>
      </w:r>
      <w:r w:rsidR="0006732A">
        <w:rPr>
          <w:rFonts w:ascii="Arial" w:hAnsi="Arial" w:cs="Arial"/>
          <w:lang w:val="sr-Cyrl-CS"/>
        </w:rPr>
        <w:t xml:space="preserve"> </w:t>
      </w:r>
      <w:r w:rsidR="007B4E8D">
        <w:rPr>
          <w:rFonts w:ascii="Arial" w:hAnsi="Arial" w:cs="Arial"/>
          <w:lang w:val="sr-Cyrl-CS"/>
        </w:rPr>
        <w:t xml:space="preserve"> на локацијама одређеним од стране Наручиоца, </w:t>
      </w:r>
      <w:r w:rsidR="0082002F">
        <w:rPr>
          <w:rFonts w:ascii="Arial" w:hAnsi="Arial" w:cs="Arial"/>
          <w:lang w:val="sr-Cyrl-CS"/>
        </w:rPr>
        <w:t>уговорене</w:t>
      </w:r>
      <w:r w:rsidR="0006732A" w:rsidRPr="0006732A">
        <w:rPr>
          <w:rFonts w:ascii="Arial" w:hAnsi="Arial" w:cs="Arial"/>
          <w:lang w:val="sr-Cyrl-CS"/>
        </w:rPr>
        <w:t xml:space="preserve"> вредности </w:t>
      </w:r>
      <w:r w:rsidR="0082002F">
        <w:rPr>
          <w:rFonts w:ascii="Arial" w:hAnsi="Arial" w:cs="Arial"/>
          <w:lang w:val="sr-Cyrl-CS"/>
        </w:rPr>
        <w:t>______________</w:t>
      </w:r>
      <w:r w:rsidR="0006732A" w:rsidRPr="0006732A">
        <w:rPr>
          <w:rFonts w:ascii="Arial" w:hAnsi="Arial" w:cs="Arial"/>
          <w:lang w:val="sr-Cyrl-CS"/>
        </w:rPr>
        <w:t xml:space="preserve"> динара, без ПДВ-а, за потребе Градске општине Пантелеј</w:t>
      </w:r>
      <w:r w:rsidRPr="00A256ED">
        <w:rPr>
          <w:rFonts w:ascii="Arial" w:hAnsi="Arial" w:cs="Arial"/>
          <w:lang w:val="ru-RU"/>
        </w:rPr>
        <w:t xml:space="preserve">, на начин и у складу са понудом </w:t>
      </w:r>
      <w:r w:rsidR="0006732A">
        <w:rPr>
          <w:rFonts w:ascii="Arial" w:hAnsi="Arial" w:cs="Arial"/>
          <w:lang w:val="ru-RU"/>
        </w:rPr>
        <w:t>продавца</w:t>
      </w:r>
      <w:r w:rsidRPr="00A256ED">
        <w:rPr>
          <w:rFonts w:ascii="Arial" w:hAnsi="Arial" w:cs="Arial"/>
          <w:lang w:val="ru-RU"/>
        </w:rPr>
        <w:t xml:space="preserve"> бр.</w:t>
      </w:r>
      <w:r w:rsidRPr="00A256ED">
        <w:rPr>
          <w:rFonts w:ascii="Arial" w:hAnsi="Arial" w:cs="Arial"/>
        </w:rPr>
        <w:t xml:space="preserve"> </w:t>
      </w:r>
      <w:r w:rsidR="0006732A">
        <w:rPr>
          <w:rFonts w:ascii="Arial" w:hAnsi="Arial" w:cs="Arial"/>
        </w:rPr>
        <w:t>____________</w:t>
      </w:r>
      <w:r w:rsidRPr="00A256ED">
        <w:rPr>
          <w:rFonts w:ascii="Arial" w:hAnsi="Arial" w:cs="Arial"/>
          <w:lang w:val="ru-RU"/>
        </w:rPr>
        <w:t xml:space="preserve"> </w:t>
      </w:r>
      <w:proofErr w:type="gramStart"/>
      <w:r w:rsidRPr="00A256ED">
        <w:rPr>
          <w:rFonts w:ascii="Arial" w:hAnsi="Arial" w:cs="Arial"/>
          <w:lang w:val="sr-Cyrl-CS"/>
        </w:rPr>
        <w:t>о</w:t>
      </w:r>
      <w:r w:rsidRPr="00A256ED">
        <w:rPr>
          <w:rFonts w:ascii="Arial" w:hAnsi="Arial" w:cs="Arial"/>
          <w:lang w:val="sr-Latn-CS"/>
        </w:rPr>
        <w:t>д</w:t>
      </w:r>
      <w:proofErr w:type="gramEnd"/>
      <w:r w:rsidRPr="00A256ED">
        <w:rPr>
          <w:rFonts w:ascii="Arial" w:hAnsi="Arial" w:cs="Arial"/>
          <w:lang w:val="sr-Latn-CS"/>
        </w:rPr>
        <w:t xml:space="preserve"> </w:t>
      </w:r>
      <w:r w:rsidRPr="00A256ED">
        <w:rPr>
          <w:rFonts w:ascii="Arial" w:hAnsi="Arial" w:cs="Arial"/>
        </w:rPr>
        <w:t>___________</w:t>
      </w:r>
      <w:r w:rsidRPr="00A256ED">
        <w:rPr>
          <w:rFonts w:ascii="Arial" w:hAnsi="Arial" w:cs="Arial"/>
          <w:lang w:val="sr-Cyrl-CS"/>
        </w:rPr>
        <w:t xml:space="preserve"> године, </w:t>
      </w:r>
      <w:r w:rsidRPr="00A256ED">
        <w:rPr>
          <w:rFonts w:ascii="Arial" w:hAnsi="Arial" w:cs="Arial"/>
          <w:lang w:val="ru-RU"/>
        </w:rPr>
        <w:t xml:space="preserve">која је саставни део уговора, датој у поступку јавне набвке бр. </w:t>
      </w:r>
      <w:r w:rsidR="001B6895">
        <w:rPr>
          <w:rFonts w:ascii="Arial" w:hAnsi="Arial" w:cs="Arial"/>
          <w:lang w:val="ru-RU"/>
        </w:rPr>
        <w:t>Д</w:t>
      </w:r>
      <w:r w:rsidR="0082002F">
        <w:rPr>
          <w:rFonts w:ascii="Arial" w:hAnsi="Arial" w:cs="Arial"/>
          <w:lang w:val="ru-RU"/>
        </w:rPr>
        <w:t>-1</w:t>
      </w:r>
      <w:r w:rsidR="00154E58">
        <w:rPr>
          <w:rFonts w:ascii="Arial" w:hAnsi="Arial" w:cs="Arial"/>
          <w:lang w:val="ru-RU"/>
        </w:rPr>
        <w:t>.</w:t>
      </w:r>
      <w:r w:rsidR="001B6895">
        <w:rPr>
          <w:rFonts w:ascii="Arial" w:hAnsi="Arial" w:cs="Arial"/>
          <w:lang w:val="ru-RU"/>
        </w:rPr>
        <w:t>1.</w:t>
      </w:r>
      <w:r w:rsidR="0029243A">
        <w:rPr>
          <w:rFonts w:ascii="Arial" w:hAnsi="Arial" w:cs="Arial"/>
          <w:lang w:val="ru-RU"/>
        </w:rPr>
        <w:t>5</w:t>
      </w:r>
      <w:r w:rsidR="0011094B">
        <w:rPr>
          <w:rFonts w:ascii="Arial" w:hAnsi="Arial" w:cs="Arial"/>
          <w:lang w:val="ru-RU"/>
        </w:rPr>
        <w:t>.</w:t>
      </w:r>
    </w:p>
    <w:p w:rsidR="00B91BFC" w:rsidRPr="00A256ED" w:rsidRDefault="00B91BFC" w:rsidP="00B91BFC">
      <w:pPr>
        <w:jc w:val="both"/>
        <w:rPr>
          <w:rFonts w:ascii="Arial" w:hAnsi="Arial" w:cs="Arial"/>
          <w:lang w:val="sr-Latn-CS"/>
        </w:rPr>
      </w:pPr>
    </w:p>
    <w:p w:rsidR="00471BEF" w:rsidRPr="00A256ED" w:rsidRDefault="00B91BFC" w:rsidP="00CE32DD">
      <w:pPr>
        <w:jc w:val="center"/>
        <w:rPr>
          <w:rFonts w:ascii="Arial" w:hAnsi="Arial" w:cs="Arial"/>
          <w:b/>
          <w:lang w:val="ru-RU"/>
        </w:rPr>
      </w:pPr>
      <w:r w:rsidRPr="00A256ED">
        <w:rPr>
          <w:rFonts w:ascii="Arial" w:hAnsi="Arial" w:cs="Arial"/>
          <w:b/>
          <w:lang w:val="ru-RU"/>
        </w:rPr>
        <w:t>Члан 2.</w:t>
      </w:r>
    </w:p>
    <w:p w:rsidR="00B91BFC" w:rsidRPr="00A256ED" w:rsidRDefault="00B91BFC" w:rsidP="007A452D">
      <w:pPr>
        <w:jc w:val="both"/>
        <w:rPr>
          <w:rFonts w:ascii="Arial" w:hAnsi="Arial" w:cs="Arial"/>
          <w:lang w:val="ru-RU"/>
        </w:rPr>
      </w:pPr>
      <w:r w:rsidRPr="00A256ED">
        <w:rPr>
          <w:rFonts w:ascii="Arial" w:hAnsi="Arial" w:cs="Arial"/>
          <w:lang w:val="ru-RU"/>
        </w:rPr>
        <w:t xml:space="preserve">Цена дата у понуди </w:t>
      </w:r>
      <w:r w:rsidR="001B6895">
        <w:rPr>
          <w:rFonts w:ascii="Arial" w:hAnsi="Arial" w:cs="Arial"/>
          <w:lang w:val="ru-RU"/>
        </w:rPr>
        <w:t>Продавца</w:t>
      </w:r>
      <w:r w:rsidRPr="00A256ED">
        <w:rPr>
          <w:rFonts w:ascii="Arial" w:hAnsi="Arial" w:cs="Arial"/>
          <w:lang w:val="ru-RU"/>
        </w:rPr>
        <w:t xml:space="preserve"> бр.</w:t>
      </w:r>
      <w:r w:rsidRPr="00A256ED">
        <w:rPr>
          <w:rFonts w:ascii="Arial" w:hAnsi="Arial" w:cs="Arial"/>
        </w:rPr>
        <w:t xml:space="preserve"> ____________</w:t>
      </w:r>
      <w:r w:rsidRPr="00A256ED">
        <w:rPr>
          <w:rFonts w:ascii="Arial" w:hAnsi="Arial" w:cs="Arial"/>
          <w:lang w:val="ru-RU"/>
        </w:rPr>
        <w:t xml:space="preserve"> </w:t>
      </w:r>
      <w:proofErr w:type="gramStart"/>
      <w:r w:rsidRPr="00A256ED">
        <w:rPr>
          <w:rFonts w:ascii="Arial" w:hAnsi="Arial" w:cs="Arial"/>
          <w:lang w:val="sr-Cyrl-CS"/>
        </w:rPr>
        <w:t>о</w:t>
      </w:r>
      <w:r w:rsidRPr="00A256ED">
        <w:rPr>
          <w:rFonts w:ascii="Arial" w:hAnsi="Arial" w:cs="Arial"/>
          <w:lang w:val="sr-Latn-CS"/>
        </w:rPr>
        <w:t>д</w:t>
      </w:r>
      <w:proofErr w:type="gramEnd"/>
      <w:r w:rsidRPr="00A256ED">
        <w:rPr>
          <w:rFonts w:ascii="Arial" w:hAnsi="Arial" w:cs="Arial"/>
          <w:lang w:val="sr-Latn-CS"/>
        </w:rPr>
        <w:t xml:space="preserve"> </w:t>
      </w:r>
      <w:r w:rsidRPr="00A256ED">
        <w:rPr>
          <w:rFonts w:ascii="Arial" w:hAnsi="Arial" w:cs="Arial"/>
        </w:rPr>
        <w:t xml:space="preserve">____________ </w:t>
      </w:r>
      <w:r w:rsidRPr="00A256ED">
        <w:rPr>
          <w:rFonts w:ascii="Arial" w:hAnsi="Arial" w:cs="Arial"/>
          <w:lang w:val="ru-RU"/>
        </w:rPr>
        <w:t xml:space="preserve">године износи _________________ динара без обрачунатог ПДВ-а </w:t>
      </w:r>
      <w:r w:rsidR="007A452D" w:rsidRPr="00A256ED">
        <w:rPr>
          <w:rFonts w:ascii="Arial" w:hAnsi="Arial" w:cs="Arial"/>
          <w:lang w:val="ru-RU"/>
        </w:rPr>
        <w:t>односно _____</w:t>
      </w:r>
      <w:r w:rsidR="001629F8">
        <w:rPr>
          <w:rFonts w:ascii="Arial" w:hAnsi="Arial" w:cs="Arial"/>
          <w:lang w:val="ru-RU"/>
        </w:rPr>
        <w:t xml:space="preserve">_____________ динара и словима </w:t>
      </w:r>
      <w:r w:rsidR="007A452D" w:rsidRPr="00A256ED">
        <w:rPr>
          <w:rFonts w:ascii="Arial" w:hAnsi="Arial" w:cs="Arial"/>
          <w:lang w:val="ru-RU"/>
        </w:rPr>
        <w:t>(__________________________) са урачунатим ПДВ-ом.</w:t>
      </w:r>
      <w:r w:rsidRPr="00A256ED">
        <w:rPr>
          <w:rFonts w:ascii="Arial" w:hAnsi="Arial" w:cs="Arial"/>
          <w:lang w:val="ru-RU"/>
        </w:rPr>
        <w:t xml:space="preserve"> </w:t>
      </w:r>
    </w:p>
    <w:p w:rsidR="00CE32DD" w:rsidRDefault="00CE32DD" w:rsidP="00B91BFC">
      <w:pPr>
        <w:jc w:val="center"/>
        <w:rPr>
          <w:rFonts w:ascii="Arial" w:hAnsi="Arial" w:cs="Arial"/>
          <w:b/>
          <w:lang w:val="ru-RU"/>
        </w:rPr>
      </w:pPr>
    </w:p>
    <w:p w:rsidR="00AE0262" w:rsidRDefault="00AE0262" w:rsidP="00B91BFC">
      <w:pPr>
        <w:jc w:val="both"/>
        <w:rPr>
          <w:rFonts w:ascii="Arial" w:hAnsi="Arial" w:cs="Arial"/>
          <w:lang w:val="ru-RU"/>
        </w:rPr>
      </w:pPr>
    </w:p>
    <w:p w:rsidR="00CE32DD" w:rsidRPr="00A256ED" w:rsidRDefault="00B91BFC" w:rsidP="007B3999">
      <w:pPr>
        <w:jc w:val="center"/>
        <w:rPr>
          <w:rFonts w:ascii="Arial" w:hAnsi="Arial" w:cs="Arial"/>
          <w:b/>
          <w:lang w:val="ru-RU"/>
        </w:rPr>
      </w:pPr>
      <w:r w:rsidRPr="00A256ED">
        <w:rPr>
          <w:rFonts w:ascii="Arial" w:hAnsi="Arial" w:cs="Arial"/>
          <w:b/>
          <w:lang w:val="ru-RU"/>
        </w:rPr>
        <w:t xml:space="preserve">Члан </w:t>
      </w:r>
      <w:r w:rsidR="00691340">
        <w:rPr>
          <w:rFonts w:ascii="Arial" w:hAnsi="Arial" w:cs="Arial"/>
          <w:b/>
          <w:lang w:val="ru-RU"/>
        </w:rPr>
        <w:t>3</w:t>
      </w:r>
      <w:r w:rsidRPr="00A256ED">
        <w:rPr>
          <w:rFonts w:ascii="Arial" w:hAnsi="Arial" w:cs="Arial"/>
          <w:b/>
          <w:lang w:val="ru-RU"/>
        </w:rPr>
        <w:t>.</w:t>
      </w:r>
    </w:p>
    <w:p w:rsidR="0029243A" w:rsidRPr="003B7695" w:rsidRDefault="00D21F4A" w:rsidP="0029243A">
      <w:pPr>
        <w:suppressAutoHyphens w:val="0"/>
        <w:spacing w:line="240" w:lineRule="auto"/>
        <w:jc w:val="both"/>
        <w:rPr>
          <w:rFonts w:ascii="Arial" w:hAnsi="Arial" w:cs="Arial"/>
          <w:iCs/>
          <w:lang w:val="sr-Cyrl-CS"/>
        </w:rPr>
      </w:pPr>
      <w:r w:rsidRPr="003B7695">
        <w:rPr>
          <w:rFonts w:ascii="Arial" w:hAnsi="Arial" w:cs="Arial"/>
          <w:lang w:val="sr-Cyrl-CS"/>
        </w:rPr>
        <w:t>Купац</w:t>
      </w:r>
      <w:r w:rsidR="0017643C" w:rsidRPr="003B7695">
        <w:rPr>
          <w:rFonts w:ascii="Arial" w:hAnsi="Arial" w:cs="Arial"/>
          <w:lang w:val="sr-Cyrl-CS"/>
        </w:rPr>
        <w:t xml:space="preserve"> се обавезује  да </w:t>
      </w:r>
      <w:r w:rsidR="00115ED5" w:rsidRPr="003B7695">
        <w:rPr>
          <w:rFonts w:ascii="Arial" w:hAnsi="Arial" w:cs="Arial"/>
          <w:lang w:val="sr-Cyrl-CS"/>
        </w:rPr>
        <w:t xml:space="preserve"> исплати  </w:t>
      </w:r>
      <w:r w:rsidR="004D0DA0" w:rsidRPr="003B7695">
        <w:rPr>
          <w:rFonts w:ascii="Arial" w:hAnsi="Arial" w:cs="Arial"/>
          <w:lang w:val="sr-Cyrl-CS"/>
        </w:rPr>
        <w:t xml:space="preserve">продавцу </w:t>
      </w:r>
      <w:r w:rsidR="0029243A" w:rsidRPr="0029243A">
        <w:rPr>
          <w:rFonts w:ascii="Arial" w:eastAsia="Times New Roman" w:hAnsi="Arial" w:cs="Arial"/>
          <w:noProof/>
          <w:color w:val="auto"/>
          <w:kern w:val="0"/>
          <w:lang w:eastAsia="en-US"/>
        </w:rPr>
        <w:t xml:space="preserve">уговорену цену </w:t>
      </w:r>
      <w:r w:rsidR="0029243A" w:rsidRPr="0029243A">
        <w:rPr>
          <w:rFonts w:ascii="Arial" w:hAnsi="Arial" w:cs="Arial"/>
          <w:iCs/>
        </w:rPr>
        <w:t xml:space="preserve">након </w:t>
      </w:r>
      <w:r w:rsidR="0029243A" w:rsidRPr="0029243A">
        <w:rPr>
          <w:rFonts w:ascii="Arial" w:hAnsi="Arial" w:cs="Arial"/>
          <w:iCs/>
          <w:lang w:val="sr-Cyrl-CS"/>
        </w:rPr>
        <w:t xml:space="preserve"> завршетка посла и достављања доказа о окончаном послу ( записник о примопредаји рампи за инвалиде)</w:t>
      </w:r>
      <w:r w:rsidR="0029243A">
        <w:rPr>
          <w:rFonts w:ascii="Arial" w:hAnsi="Arial" w:cs="Arial"/>
          <w:iCs/>
        </w:rPr>
        <w:t xml:space="preserve"> </w:t>
      </w:r>
      <w:r w:rsidR="0029243A" w:rsidRPr="0029243A">
        <w:rPr>
          <w:rFonts w:ascii="Arial" w:eastAsia="Times New Roman" w:hAnsi="Arial" w:cs="Arial"/>
          <w:noProof/>
          <w:color w:val="auto"/>
          <w:kern w:val="0"/>
          <w:lang w:eastAsia="en-US"/>
        </w:rPr>
        <w:t xml:space="preserve">у три једнаке рате и то: прву </w:t>
      </w:r>
      <w:r w:rsidR="0029243A">
        <w:rPr>
          <w:rFonts w:ascii="Arial" w:eastAsia="Times New Roman" w:hAnsi="Arial" w:cs="Arial"/>
          <w:noProof/>
          <w:color w:val="auto"/>
          <w:kern w:val="0"/>
          <w:lang w:eastAsia="en-US"/>
        </w:rPr>
        <w:t xml:space="preserve">рату </w:t>
      </w:r>
      <w:r w:rsidR="0029243A" w:rsidRPr="0029243A">
        <w:rPr>
          <w:rFonts w:ascii="Arial" w:eastAsia="Times New Roman" w:hAnsi="Arial" w:cs="Arial"/>
          <w:noProof/>
          <w:color w:val="auto"/>
          <w:kern w:val="0"/>
          <w:lang w:eastAsia="en-US"/>
        </w:rPr>
        <w:t>до 31.07.2020.године; другу</w:t>
      </w:r>
      <w:r w:rsidR="004A2666">
        <w:rPr>
          <w:rFonts w:ascii="Arial" w:eastAsia="Times New Roman" w:hAnsi="Arial" w:cs="Arial"/>
          <w:noProof/>
          <w:color w:val="auto"/>
          <w:kern w:val="0"/>
          <w:lang w:eastAsia="en-US"/>
        </w:rPr>
        <w:t xml:space="preserve"> рату</w:t>
      </w:r>
      <w:r w:rsidR="0029243A" w:rsidRPr="0029243A">
        <w:rPr>
          <w:rFonts w:ascii="Arial" w:eastAsia="Times New Roman" w:hAnsi="Arial" w:cs="Arial"/>
          <w:noProof/>
          <w:color w:val="auto"/>
          <w:kern w:val="0"/>
          <w:lang w:eastAsia="en-US"/>
        </w:rPr>
        <w:t xml:space="preserve"> до 31.08.2020.године и трећу </w:t>
      </w:r>
      <w:r w:rsidR="004A2666">
        <w:rPr>
          <w:rFonts w:ascii="Arial" w:eastAsia="Times New Roman" w:hAnsi="Arial" w:cs="Arial"/>
          <w:noProof/>
          <w:color w:val="auto"/>
          <w:kern w:val="0"/>
          <w:lang w:eastAsia="en-US"/>
        </w:rPr>
        <w:t xml:space="preserve">рату </w:t>
      </w:r>
      <w:r w:rsidR="003B7695">
        <w:rPr>
          <w:rFonts w:ascii="Arial" w:eastAsia="Times New Roman" w:hAnsi="Arial" w:cs="Arial"/>
          <w:noProof/>
          <w:color w:val="auto"/>
          <w:kern w:val="0"/>
          <w:lang w:eastAsia="en-US"/>
        </w:rPr>
        <w:t>до 30.09.2020.године</w:t>
      </w:r>
      <w:r w:rsidR="003B7695">
        <w:rPr>
          <w:rFonts w:ascii="Arial" w:eastAsia="Times New Roman" w:hAnsi="Arial" w:cs="Arial"/>
          <w:noProof/>
          <w:color w:val="auto"/>
          <w:kern w:val="0"/>
          <w:lang w:val="sr-Cyrl-CS" w:eastAsia="en-US"/>
        </w:rPr>
        <w:t xml:space="preserve"> на текући рачун бр.______________________________.</w:t>
      </w:r>
    </w:p>
    <w:p w:rsidR="00EC44E4" w:rsidRDefault="00EC44E4" w:rsidP="00965514">
      <w:pPr>
        <w:ind w:right="72"/>
        <w:jc w:val="both"/>
        <w:rPr>
          <w:rFonts w:ascii="Arial" w:hAnsi="Arial" w:cs="Arial"/>
          <w:lang w:val="ru-RU"/>
        </w:rPr>
      </w:pPr>
    </w:p>
    <w:p w:rsidR="00691340" w:rsidRDefault="00691340" w:rsidP="00965514">
      <w:pPr>
        <w:ind w:right="72"/>
        <w:jc w:val="both"/>
        <w:rPr>
          <w:rFonts w:ascii="Arial" w:hAnsi="Arial" w:cs="Arial"/>
          <w:lang w:val="ru-RU"/>
        </w:rPr>
      </w:pPr>
    </w:p>
    <w:p w:rsidR="004A528A" w:rsidRPr="004A528A" w:rsidRDefault="004A528A" w:rsidP="004A528A">
      <w:pPr>
        <w:suppressAutoHyphens w:val="0"/>
        <w:spacing w:line="240" w:lineRule="auto"/>
        <w:jc w:val="center"/>
        <w:rPr>
          <w:rFonts w:ascii="Arial" w:eastAsia="Times New Roman" w:hAnsi="Arial" w:cs="Arial"/>
          <w:b/>
          <w:color w:val="auto"/>
          <w:kern w:val="0"/>
          <w:lang w:eastAsia="en-US"/>
        </w:rPr>
      </w:pPr>
      <w:proofErr w:type="gramStart"/>
      <w:r w:rsidRPr="004A528A">
        <w:rPr>
          <w:rFonts w:ascii="Arial" w:eastAsia="Times New Roman" w:hAnsi="Arial" w:cs="Arial"/>
          <w:b/>
          <w:color w:val="auto"/>
          <w:kern w:val="0"/>
          <w:lang w:eastAsia="en-US"/>
        </w:rPr>
        <w:t xml:space="preserve">Члан </w:t>
      </w:r>
      <w:r w:rsidR="00691340">
        <w:rPr>
          <w:rFonts w:ascii="Arial" w:eastAsia="Times New Roman" w:hAnsi="Arial" w:cs="Arial"/>
          <w:b/>
          <w:color w:val="auto"/>
          <w:kern w:val="0"/>
          <w:lang w:eastAsia="en-US"/>
        </w:rPr>
        <w:t>4</w:t>
      </w:r>
      <w:r w:rsidRPr="004A528A">
        <w:rPr>
          <w:rFonts w:ascii="Arial" w:eastAsia="Times New Roman" w:hAnsi="Arial" w:cs="Arial"/>
          <w:b/>
          <w:color w:val="auto"/>
          <w:kern w:val="0"/>
          <w:lang w:eastAsia="en-US"/>
        </w:rPr>
        <w:t>.</w:t>
      </w:r>
      <w:proofErr w:type="gramEnd"/>
    </w:p>
    <w:p w:rsidR="004A528A" w:rsidRDefault="004A528A" w:rsidP="004A528A">
      <w:pPr>
        <w:suppressAutoHyphens w:val="0"/>
        <w:spacing w:line="240" w:lineRule="auto"/>
        <w:jc w:val="both"/>
        <w:rPr>
          <w:rFonts w:ascii="Arial" w:eastAsia="Times New Roman" w:hAnsi="Arial" w:cs="Arial"/>
          <w:color w:val="auto"/>
          <w:kern w:val="0"/>
          <w:lang w:eastAsia="en-US"/>
        </w:rPr>
      </w:pPr>
      <w:r w:rsidRPr="004A528A">
        <w:rPr>
          <w:rFonts w:ascii="Arial" w:eastAsia="Times New Roman" w:hAnsi="Arial" w:cs="Arial"/>
          <w:color w:val="auto"/>
          <w:kern w:val="0"/>
          <w:lang w:eastAsia="en-US"/>
        </w:rPr>
        <w:t xml:space="preserve">Стручни надзор над вршењем испоруке и монтаже предметних добара ће вршити представници стручне службе Купца.Вршилац стручног надзора може </w:t>
      </w:r>
      <w:r w:rsidRPr="004A528A">
        <w:rPr>
          <w:rFonts w:ascii="Arial" w:eastAsia="Times New Roman" w:hAnsi="Arial" w:cs="Arial"/>
          <w:color w:val="auto"/>
          <w:kern w:val="0"/>
          <w:lang w:eastAsia="en-US"/>
        </w:rPr>
        <w:lastRenderedPageBreak/>
        <w:t>бити лице које испуњава улове прописане Законом. Купац</w:t>
      </w:r>
      <w:r w:rsidR="0037341B">
        <w:rPr>
          <w:rFonts w:ascii="Arial" w:eastAsia="Times New Roman" w:hAnsi="Arial" w:cs="Arial"/>
          <w:color w:val="auto"/>
          <w:kern w:val="0"/>
          <w:lang w:eastAsia="en-US"/>
        </w:rPr>
        <w:t xml:space="preserve"> </w:t>
      </w:r>
      <w:r w:rsidRPr="004A528A">
        <w:rPr>
          <w:rFonts w:ascii="Arial" w:eastAsia="Times New Roman" w:hAnsi="Arial" w:cs="Arial"/>
          <w:color w:val="auto"/>
          <w:kern w:val="0"/>
          <w:lang w:eastAsia="en-US"/>
        </w:rPr>
        <w:t>ће писменим путем обавестити Продавца</w:t>
      </w:r>
      <w:r>
        <w:rPr>
          <w:rFonts w:ascii="Arial" w:eastAsia="Times New Roman" w:hAnsi="Arial" w:cs="Arial"/>
          <w:color w:val="auto"/>
          <w:kern w:val="0"/>
          <w:lang w:eastAsia="en-US"/>
        </w:rPr>
        <w:t xml:space="preserve"> </w:t>
      </w:r>
      <w:r w:rsidRPr="004A528A">
        <w:rPr>
          <w:rFonts w:ascii="Arial" w:eastAsia="Times New Roman" w:hAnsi="Arial" w:cs="Arial"/>
          <w:color w:val="auto"/>
          <w:kern w:val="0"/>
          <w:lang w:eastAsia="en-US"/>
        </w:rPr>
        <w:t>о именовању вршиоца стручног надзора</w:t>
      </w:r>
      <w:r w:rsidR="0037341B">
        <w:rPr>
          <w:rFonts w:ascii="Arial" w:eastAsia="Times New Roman" w:hAnsi="Arial" w:cs="Arial"/>
          <w:color w:val="auto"/>
          <w:kern w:val="0"/>
          <w:lang w:eastAsia="en-US"/>
        </w:rPr>
        <w:t xml:space="preserve"> </w:t>
      </w:r>
      <w:r w:rsidRPr="004A528A">
        <w:rPr>
          <w:rFonts w:ascii="Arial" w:eastAsia="Times New Roman" w:hAnsi="Arial" w:cs="Arial"/>
          <w:color w:val="auto"/>
          <w:kern w:val="0"/>
          <w:lang w:eastAsia="en-US"/>
        </w:rPr>
        <w:t>који прати и контролише уредну испоруку и монтажу добара, нарочито у погледу врсте, количине и квалитета,</w:t>
      </w:r>
      <w:r>
        <w:rPr>
          <w:rFonts w:ascii="Arial" w:eastAsia="Times New Roman" w:hAnsi="Arial" w:cs="Arial"/>
          <w:color w:val="auto"/>
          <w:kern w:val="0"/>
          <w:lang w:eastAsia="en-US"/>
        </w:rPr>
        <w:t xml:space="preserve"> </w:t>
      </w:r>
      <w:r w:rsidRPr="004A528A">
        <w:rPr>
          <w:rFonts w:ascii="Arial" w:eastAsia="Times New Roman" w:hAnsi="Arial" w:cs="Arial"/>
          <w:color w:val="auto"/>
          <w:kern w:val="0"/>
          <w:lang w:eastAsia="en-US"/>
        </w:rPr>
        <w:t>материјала и опреме и предвиђених рокова и сва запажања у писаном облику констатује, потписује и оверава.</w:t>
      </w:r>
    </w:p>
    <w:p w:rsidR="004A528A" w:rsidRPr="004A528A" w:rsidRDefault="004A528A" w:rsidP="004A528A">
      <w:pPr>
        <w:suppressAutoHyphens w:val="0"/>
        <w:spacing w:line="240" w:lineRule="auto"/>
        <w:jc w:val="both"/>
        <w:rPr>
          <w:rFonts w:ascii="Arial" w:eastAsia="Times New Roman" w:hAnsi="Arial" w:cs="Arial"/>
          <w:color w:val="auto"/>
          <w:kern w:val="0"/>
          <w:lang w:eastAsia="en-US"/>
        </w:rPr>
      </w:pPr>
      <w:proofErr w:type="gramStart"/>
      <w:r>
        <w:rPr>
          <w:rFonts w:ascii="Arial" w:eastAsia="Times New Roman" w:hAnsi="Arial" w:cs="Arial"/>
          <w:color w:val="auto"/>
          <w:kern w:val="0"/>
          <w:lang w:eastAsia="en-US"/>
        </w:rPr>
        <w:t>Продавац је дужан да омогући вршење стручног надзора.</w:t>
      </w:r>
      <w:proofErr w:type="gramEnd"/>
    </w:p>
    <w:p w:rsidR="004A528A" w:rsidRPr="004A528A" w:rsidRDefault="004A528A" w:rsidP="004A528A">
      <w:pPr>
        <w:suppressAutoHyphens w:val="0"/>
        <w:spacing w:line="240" w:lineRule="auto"/>
        <w:jc w:val="both"/>
        <w:rPr>
          <w:rFonts w:ascii="Arial" w:eastAsia="Times New Roman" w:hAnsi="Arial" w:cs="Arial"/>
          <w:color w:val="auto"/>
          <w:kern w:val="0"/>
          <w:lang w:eastAsia="en-US"/>
        </w:rPr>
      </w:pPr>
    </w:p>
    <w:p w:rsidR="00EC44E4" w:rsidRPr="00AE0262" w:rsidRDefault="00EC44E4" w:rsidP="00AE0262">
      <w:pPr>
        <w:ind w:right="72"/>
        <w:jc w:val="center"/>
        <w:rPr>
          <w:rFonts w:ascii="Arial" w:hAnsi="Arial" w:cs="Arial"/>
          <w:b/>
          <w:lang w:val="ru-RU"/>
        </w:rPr>
      </w:pPr>
      <w:r w:rsidRPr="00EC44E4">
        <w:rPr>
          <w:rFonts w:ascii="Arial" w:hAnsi="Arial" w:cs="Arial"/>
          <w:b/>
          <w:lang w:val="ru-RU"/>
        </w:rPr>
        <w:t xml:space="preserve">Члан </w:t>
      </w:r>
      <w:r w:rsidR="00691340">
        <w:rPr>
          <w:rFonts w:ascii="Arial" w:hAnsi="Arial" w:cs="Arial"/>
          <w:b/>
          <w:lang w:val="ru-RU"/>
        </w:rPr>
        <w:t>5</w:t>
      </w:r>
      <w:r w:rsidRPr="00EC44E4">
        <w:rPr>
          <w:rFonts w:ascii="Arial" w:hAnsi="Arial" w:cs="Arial"/>
          <w:b/>
          <w:lang w:val="ru-RU"/>
        </w:rPr>
        <w:t>.</w:t>
      </w:r>
    </w:p>
    <w:p w:rsidR="00EC44E4" w:rsidRPr="008F4A7E" w:rsidRDefault="00EC44E4" w:rsidP="00EC44E4">
      <w:pPr>
        <w:suppressAutoHyphens w:val="0"/>
        <w:spacing w:line="240" w:lineRule="auto"/>
        <w:jc w:val="both"/>
        <w:rPr>
          <w:rFonts w:ascii="Arial" w:eastAsia="Times New Roman" w:hAnsi="Arial" w:cs="Arial"/>
        </w:rPr>
      </w:pPr>
      <w:r w:rsidRPr="00336B4D">
        <w:rPr>
          <w:rFonts w:ascii="Arial" w:eastAsia="Times New Roman" w:hAnsi="Arial" w:cs="Arial"/>
          <w:lang w:val="sr-Cyrl-CS"/>
        </w:rPr>
        <w:t>Гарантни рок</w:t>
      </w:r>
      <w:r w:rsidRPr="008F4A7E">
        <w:rPr>
          <w:rFonts w:ascii="Arial" w:eastAsia="Times New Roman" w:hAnsi="Arial" w:cs="Arial"/>
          <w:lang w:val="sr-Cyrl-CS"/>
        </w:rPr>
        <w:t xml:space="preserve"> за </w:t>
      </w:r>
      <w:r w:rsidRPr="008F4A7E">
        <w:rPr>
          <w:rFonts w:ascii="Arial" w:eastAsia="Times New Roman" w:hAnsi="Arial" w:cs="Arial"/>
        </w:rPr>
        <w:t xml:space="preserve">испоручена добра </w:t>
      </w:r>
      <w:r w:rsidRPr="008F4A7E">
        <w:rPr>
          <w:rFonts w:ascii="Arial" w:eastAsia="Times New Roman" w:hAnsi="Arial" w:cs="Arial"/>
          <w:lang w:val="sr-Cyrl-CS"/>
        </w:rPr>
        <w:t xml:space="preserve"> износи ___ </w:t>
      </w:r>
      <w:r>
        <w:rPr>
          <w:rFonts w:ascii="Arial" w:eastAsia="Times New Roman" w:hAnsi="Arial" w:cs="Arial"/>
          <w:lang w:val="sr-Cyrl-CS"/>
        </w:rPr>
        <w:t>месеци</w:t>
      </w:r>
      <w:r w:rsidRPr="008F4A7E">
        <w:rPr>
          <w:rFonts w:ascii="Arial" w:eastAsia="Times New Roman" w:hAnsi="Arial" w:cs="Arial"/>
          <w:lang w:val="sr-Cyrl-CS"/>
        </w:rPr>
        <w:t xml:space="preserve"> </w:t>
      </w:r>
      <w:r w:rsidRPr="008F4A7E">
        <w:rPr>
          <w:rFonts w:ascii="Arial" w:eastAsia="Times New Roman" w:hAnsi="Arial" w:cs="Arial"/>
          <w:i/>
          <w:iCs/>
        </w:rPr>
        <w:t>(не може бити краћи од 2</w:t>
      </w:r>
      <w:r>
        <w:rPr>
          <w:rFonts w:ascii="Arial" w:eastAsia="Times New Roman" w:hAnsi="Arial" w:cs="Arial"/>
          <w:i/>
          <w:iCs/>
        </w:rPr>
        <w:t>4</w:t>
      </w:r>
      <w:r w:rsidRPr="008F4A7E">
        <w:rPr>
          <w:rFonts w:ascii="Arial" w:eastAsia="Times New Roman" w:hAnsi="Arial" w:cs="Arial"/>
          <w:i/>
          <w:iCs/>
        </w:rPr>
        <w:t xml:space="preserve"> </w:t>
      </w:r>
      <w:r>
        <w:rPr>
          <w:rFonts w:ascii="Arial" w:eastAsia="Times New Roman" w:hAnsi="Arial" w:cs="Arial"/>
          <w:i/>
          <w:iCs/>
        </w:rPr>
        <w:t>месеца</w:t>
      </w:r>
      <w:r w:rsidRPr="008F4A7E">
        <w:rPr>
          <w:rFonts w:ascii="Arial" w:eastAsia="Times New Roman" w:hAnsi="Arial" w:cs="Arial"/>
          <w:i/>
          <w:iCs/>
        </w:rPr>
        <w:t>)</w:t>
      </w:r>
      <w:r w:rsidRPr="008F4A7E">
        <w:rPr>
          <w:rFonts w:ascii="Arial" w:eastAsia="Times New Roman" w:hAnsi="Arial" w:cs="Arial"/>
          <w:lang w:val="sr-Cyrl-CS"/>
        </w:rPr>
        <w:t xml:space="preserve"> рачунајући од дана </w:t>
      </w:r>
      <w:r w:rsidRPr="008F4A7E">
        <w:rPr>
          <w:rFonts w:ascii="Arial" w:eastAsia="Times New Roman" w:hAnsi="Arial" w:cs="Arial"/>
        </w:rPr>
        <w:t xml:space="preserve">примопредаје испоручених </w:t>
      </w:r>
      <w:r>
        <w:rPr>
          <w:rFonts w:ascii="Arial" w:eastAsia="Times New Roman" w:hAnsi="Arial" w:cs="Arial"/>
        </w:rPr>
        <w:t xml:space="preserve"> и монтираних </w:t>
      </w:r>
      <w:r w:rsidRPr="008F4A7E">
        <w:rPr>
          <w:rFonts w:ascii="Arial" w:eastAsia="Times New Roman" w:hAnsi="Arial" w:cs="Arial"/>
        </w:rPr>
        <w:t>добара.</w:t>
      </w:r>
    </w:p>
    <w:p w:rsidR="004A528A" w:rsidRPr="0037341B" w:rsidRDefault="00EC44E4" w:rsidP="004A528A">
      <w:pPr>
        <w:suppressAutoHyphens w:val="0"/>
        <w:spacing w:line="240" w:lineRule="auto"/>
        <w:jc w:val="both"/>
        <w:rPr>
          <w:rFonts w:ascii="Arial" w:eastAsia="Times New Roman" w:hAnsi="Arial" w:cs="Arial"/>
        </w:rPr>
      </w:pPr>
      <w:r w:rsidRPr="00E9251C">
        <w:rPr>
          <w:rFonts w:ascii="Arial" w:eastAsia="Times New Roman" w:hAnsi="Arial" w:cs="Arial"/>
        </w:rPr>
        <w:t xml:space="preserve">Продавац је дужан да о свом трошку отклони све недостатке на испорученим добрима који се покажу у току гарантног рока, у року од 2 дана од пријема писменог захтева Купца. Ако Продавац не поступи по захтеву Купца, Купац је овлашћен да за отклањање недостатака ангажује друго правно или физичко лице на терет продавца, наплатом средства обезбеђења за </w:t>
      </w:r>
      <w:r w:rsidR="00E9251C" w:rsidRPr="00E9251C">
        <w:rPr>
          <w:rFonts w:ascii="Arial" w:eastAsia="Times New Roman" w:hAnsi="Arial" w:cs="Arial"/>
        </w:rPr>
        <w:t xml:space="preserve">отклањање </w:t>
      </w:r>
      <w:r w:rsidR="00E9251C">
        <w:rPr>
          <w:rFonts w:ascii="Arial" w:eastAsia="Times New Roman" w:hAnsi="Arial" w:cs="Arial"/>
        </w:rPr>
        <w:t>нед</w:t>
      </w:r>
      <w:r w:rsidR="000D28B5">
        <w:rPr>
          <w:rFonts w:ascii="Arial" w:eastAsia="Times New Roman" w:hAnsi="Arial" w:cs="Arial"/>
        </w:rPr>
        <w:t>остатака</w:t>
      </w:r>
      <w:r w:rsidR="00E9251C" w:rsidRPr="00E9251C">
        <w:rPr>
          <w:rFonts w:ascii="Arial" w:eastAsia="Times New Roman" w:hAnsi="Arial" w:cs="Arial"/>
        </w:rPr>
        <w:t xml:space="preserve"> у гарантном року.</w:t>
      </w:r>
    </w:p>
    <w:p w:rsidR="004A528A" w:rsidRPr="00EC44E4" w:rsidRDefault="004A528A" w:rsidP="00EC44E4">
      <w:pPr>
        <w:ind w:right="72"/>
        <w:jc w:val="both"/>
        <w:rPr>
          <w:rFonts w:ascii="Arial" w:hAnsi="Arial" w:cs="Arial"/>
          <w:lang w:val="ru-RU"/>
        </w:rPr>
      </w:pPr>
    </w:p>
    <w:p w:rsidR="00EC44E4" w:rsidRPr="00A256ED" w:rsidRDefault="00B91BFC" w:rsidP="00EC44E4">
      <w:pPr>
        <w:jc w:val="center"/>
        <w:rPr>
          <w:rFonts w:ascii="Arial" w:hAnsi="Arial" w:cs="Arial"/>
          <w:b/>
          <w:lang w:val="ru-RU"/>
        </w:rPr>
      </w:pPr>
      <w:r w:rsidRPr="00A256ED">
        <w:rPr>
          <w:rFonts w:ascii="Arial" w:hAnsi="Arial" w:cs="Arial"/>
          <w:b/>
          <w:lang w:val="ru-RU"/>
        </w:rPr>
        <w:t xml:space="preserve">Члан </w:t>
      </w:r>
      <w:r w:rsidR="00691340">
        <w:rPr>
          <w:rFonts w:ascii="Arial" w:hAnsi="Arial" w:cs="Arial"/>
          <w:b/>
          <w:lang w:val="ru-RU"/>
        </w:rPr>
        <w:t>6</w:t>
      </w:r>
      <w:r w:rsidR="004F41DA">
        <w:rPr>
          <w:rFonts w:ascii="Arial" w:hAnsi="Arial" w:cs="Arial"/>
          <w:b/>
          <w:lang w:val="ru-RU"/>
        </w:rPr>
        <w:t>.</w:t>
      </w:r>
    </w:p>
    <w:p w:rsidR="004F41DA" w:rsidRDefault="00AE0262" w:rsidP="00E36745">
      <w:pPr>
        <w:tabs>
          <w:tab w:val="left" w:pos="3675"/>
        </w:tabs>
        <w:rPr>
          <w:rFonts w:ascii="Arial" w:hAnsi="Arial" w:cs="Arial"/>
          <w:kern w:val="2"/>
          <w:lang w:val="ru-RU"/>
        </w:rPr>
      </w:pPr>
      <w:r w:rsidRPr="00336B4D">
        <w:rPr>
          <w:rFonts w:ascii="Arial" w:hAnsi="Arial" w:cs="Arial"/>
          <w:kern w:val="2"/>
          <w:lang w:val="ru-RU"/>
        </w:rPr>
        <w:t xml:space="preserve">Рок за завршетак </w:t>
      </w:r>
      <w:r w:rsidR="00CD5652" w:rsidRPr="00336B4D">
        <w:rPr>
          <w:rFonts w:ascii="Arial" w:hAnsi="Arial" w:cs="Arial"/>
          <w:kern w:val="2"/>
          <w:lang w:val="ru-RU"/>
        </w:rPr>
        <w:t>уговореног посла</w:t>
      </w:r>
      <w:r w:rsidR="00CD5652">
        <w:rPr>
          <w:rFonts w:ascii="Arial" w:hAnsi="Arial" w:cs="Arial"/>
          <w:kern w:val="2"/>
          <w:lang w:val="ru-RU"/>
        </w:rPr>
        <w:t xml:space="preserve"> је </w:t>
      </w:r>
      <w:r w:rsidR="002D1BF0">
        <w:rPr>
          <w:rFonts w:ascii="Arial" w:hAnsi="Arial" w:cs="Arial"/>
          <w:kern w:val="2"/>
          <w:lang w:val="ru-RU"/>
        </w:rPr>
        <w:t>7</w:t>
      </w:r>
      <w:r w:rsidR="00CD5652">
        <w:rPr>
          <w:rFonts w:ascii="Arial" w:hAnsi="Arial" w:cs="Arial"/>
          <w:kern w:val="2"/>
          <w:lang w:val="ru-RU"/>
        </w:rPr>
        <w:t xml:space="preserve"> дана од дана </w:t>
      </w:r>
      <w:r w:rsidR="002D1BF0">
        <w:rPr>
          <w:rFonts w:ascii="Arial" w:hAnsi="Arial" w:cs="Arial"/>
          <w:kern w:val="2"/>
          <w:lang w:val="ru-RU"/>
        </w:rPr>
        <w:t>увођења у посао</w:t>
      </w:r>
      <w:r w:rsidR="00CD5652">
        <w:rPr>
          <w:rFonts w:ascii="Arial" w:hAnsi="Arial" w:cs="Arial"/>
          <w:kern w:val="2"/>
          <w:lang w:val="ru-RU"/>
        </w:rPr>
        <w:t>.</w:t>
      </w:r>
    </w:p>
    <w:p w:rsidR="004F41DA" w:rsidRDefault="004F41DA" w:rsidP="00E36745">
      <w:pPr>
        <w:tabs>
          <w:tab w:val="left" w:pos="3675"/>
        </w:tabs>
        <w:rPr>
          <w:rFonts w:ascii="Arial" w:hAnsi="Arial" w:cs="Arial"/>
          <w:kern w:val="2"/>
          <w:lang w:val="ru-RU"/>
        </w:rPr>
      </w:pPr>
    </w:p>
    <w:p w:rsidR="004A528A" w:rsidRDefault="004A528A" w:rsidP="004A528A">
      <w:pPr>
        <w:tabs>
          <w:tab w:val="left" w:pos="3675"/>
        </w:tabs>
        <w:jc w:val="center"/>
        <w:rPr>
          <w:rFonts w:ascii="Arial" w:hAnsi="Arial" w:cs="Arial"/>
          <w:b/>
          <w:kern w:val="2"/>
          <w:lang w:val="ru-RU"/>
        </w:rPr>
      </w:pPr>
      <w:r w:rsidRPr="004A528A">
        <w:rPr>
          <w:rFonts w:ascii="Arial" w:hAnsi="Arial" w:cs="Arial"/>
          <w:b/>
          <w:kern w:val="2"/>
          <w:lang w:val="ru-RU"/>
        </w:rPr>
        <w:t xml:space="preserve">Члан </w:t>
      </w:r>
      <w:r w:rsidR="00691340">
        <w:rPr>
          <w:rFonts w:ascii="Arial" w:hAnsi="Arial" w:cs="Arial"/>
          <w:b/>
          <w:kern w:val="2"/>
          <w:lang w:val="ru-RU"/>
        </w:rPr>
        <w:t>7</w:t>
      </w:r>
      <w:r w:rsidRPr="004A528A">
        <w:rPr>
          <w:rFonts w:ascii="Arial" w:hAnsi="Arial" w:cs="Arial"/>
          <w:b/>
          <w:kern w:val="2"/>
          <w:lang w:val="ru-RU"/>
        </w:rPr>
        <w:t>.</w:t>
      </w:r>
    </w:p>
    <w:p w:rsidR="007E1527" w:rsidRPr="004A528A" w:rsidRDefault="007E1527" w:rsidP="004A528A">
      <w:pPr>
        <w:tabs>
          <w:tab w:val="left" w:pos="3675"/>
        </w:tabs>
        <w:jc w:val="center"/>
        <w:rPr>
          <w:rFonts w:ascii="Arial" w:hAnsi="Arial" w:cs="Arial"/>
          <w:b/>
          <w:kern w:val="2"/>
          <w:lang w:val="ru-RU"/>
        </w:rPr>
      </w:pPr>
    </w:p>
    <w:p w:rsidR="004A528A" w:rsidRDefault="004A528A" w:rsidP="004A528A">
      <w:pPr>
        <w:suppressAutoHyphens w:val="0"/>
        <w:spacing w:line="240" w:lineRule="auto"/>
        <w:jc w:val="both"/>
        <w:rPr>
          <w:rFonts w:ascii="Arial" w:eastAsia="Times New Roman" w:hAnsi="Arial" w:cs="Arial"/>
          <w:color w:val="auto"/>
          <w:kern w:val="0"/>
          <w:lang w:eastAsia="en-US"/>
        </w:rPr>
      </w:pPr>
      <w:r w:rsidRPr="004A528A">
        <w:rPr>
          <w:rFonts w:ascii="Arial" w:eastAsia="Times New Roman" w:hAnsi="Arial" w:cs="Arial"/>
          <w:color w:val="auto"/>
          <w:kern w:val="0"/>
          <w:lang w:eastAsia="en-US"/>
        </w:rPr>
        <w:t>Продавац се обавезује да приликом закључења уговора достави следећ</w:t>
      </w:r>
      <w:r w:rsidR="007E1527">
        <w:rPr>
          <w:rFonts w:ascii="Arial" w:eastAsia="Times New Roman" w:hAnsi="Arial" w:cs="Arial"/>
          <w:color w:val="auto"/>
          <w:kern w:val="0"/>
          <w:lang w:eastAsia="en-US"/>
        </w:rPr>
        <w:t>е</w:t>
      </w:r>
      <w:r w:rsidR="000D28B5">
        <w:rPr>
          <w:rFonts w:ascii="Arial" w:eastAsia="Times New Roman" w:hAnsi="Arial" w:cs="Arial"/>
          <w:color w:val="auto"/>
          <w:kern w:val="0"/>
          <w:lang w:eastAsia="en-US"/>
        </w:rPr>
        <w:t xml:space="preserve"> </w:t>
      </w:r>
      <w:r w:rsidRPr="004A528A">
        <w:rPr>
          <w:rFonts w:ascii="Arial" w:eastAsia="Times New Roman" w:hAnsi="Arial" w:cs="Arial"/>
          <w:color w:val="auto"/>
          <w:kern w:val="0"/>
          <w:lang w:eastAsia="en-US"/>
        </w:rPr>
        <w:t>средств</w:t>
      </w:r>
      <w:r w:rsidR="007E1527">
        <w:rPr>
          <w:rFonts w:ascii="Arial" w:eastAsia="Times New Roman" w:hAnsi="Arial" w:cs="Arial"/>
          <w:color w:val="auto"/>
          <w:kern w:val="0"/>
          <w:lang w:eastAsia="en-US"/>
        </w:rPr>
        <w:t>о</w:t>
      </w:r>
      <w:r w:rsidRPr="004A528A">
        <w:rPr>
          <w:rFonts w:ascii="Arial" w:eastAsia="Times New Roman" w:hAnsi="Arial" w:cs="Arial"/>
          <w:color w:val="auto"/>
          <w:kern w:val="0"/>
          <w:lang w:eastAsia="en-US"/>
        </w:rPr>
        <w:t xml:space="preserve"> обезбеђења: </w:t>
      </w:r>
    </w:p>
    <w:p w:rsidR="004A528A" w:rsidRPr="004A528A" w:rsidRDefault="004A528A" w:rsidP="004A528A">
      <w:pPr>
        <w:suppressAutoHyphens w:val="0"/>
        <w:spacing w:line="240" w:lineRule="auto"/>
        <w:jc w:val="both"/>
        <w:rPr>
          <w:rFonts w:ascii="Arial" w:eastAsia="Times New Roman" w:hAnsi="Arial" w:cs="Arial"/>
          <w:b/>
          <w:color w:val="auto"/>
          <w:kern w:val="0"/>
          <w:lang w:eastAsia="en-US"/>
        </w:rPr>
      </w:pPr>
      <w:r w:rsidRPr="004A528A">
        <w:rPr>
          <w:rFonts w:ascii="Arial" w:eastAsia="Times New Roman" w:hAnsi="Arial" w:cs="Arial"/>
          <w:b/>
          <w:color w:val="auto"/>
          <w:kern w:val="0"/>
          <w:lang w:eastAsia="en-US"/>
        </w:rPr>
        <w:t xml:space="preserve">Меницу као гаранцију за добро обављен посао </w:t>
      </w:r>
    </w:p>
    <w:p w:rsidR="004A528A" w:rsidRDefault="004A528A" w:rsidP="004A528A">
      <w:pPr>
        <w:jc w:val="both"/>
        <w:rPr>
          <w:rFonts w:ascii="Arial" w:eastAsia="Times New Roman" w:hAnsi="Arial" w:cs="Arial"/>
          <w:color w:val="auto"/>
          <w:kern w:val="0"/>
          <w:lang w:eastAsia="en-US"/>
        </w:rPr>
      </w:pPr>
      <w:r w:rsidRPr="00F27780">
        <w:rPr>
          <w:rFonts w:ascii="Arial" w:eastAsia="Times New Roman" w:hAnsi="Arial" w:cs="Arial"/>
          <w:color w:val="auto"/>
          <w:kern w:val="0"/>
          <w:lang w:eastAsia="en-US"/>
        </w:rPr>
        <w:t xml:space="preserve">Изабрани понуђач се обавезује да у тенутку </w:t>
      </w:r>
      <w:r w:rsidR="00161F0C">
        <w:rPr>
          <w:rFonts w:ascii="Arial" w:eastAsia="Times New Roman" w:hAnsi="Arial" w:cs="Arial"/>
          <w:color w:val="auto"/>
          <w:kern w:val="0"/>
          <w:lang w:eastAsia="en-US"/>
        </w:rPr>
        <w:t>закључења уговора</w:t>
      </w:r>
      <w:r w:rsidRPr="00F27780">
        <w:rPr>
          <w:rFonts w:ascii="Arial" w:eastAsia="Times New Roman" w:hAnsi="Arial" w:cs="Arial"/>
          <w:color w:val="auto"/>
          <w:kern w:val="0"/>
          <w:lang w:eastAsia="en-US"/>
        </w:rPr>
        <w:t xml:space="preserve"> преда наручиоцу </w:t>
      </w:r>
      <w:r w:rsidRPr="00B06743">
        <w:rPr>
          <w:rFonts w:ascii="Arial" w:eastAsia="Times New Roman" w:hAnsi="Arial" w:cs="Arial"/>
          <w:color w:val="auto"/>
          <w:kern w:val="0"/>
          <w:lang w:eastAsia="en-US"/>
        </w:rPr>
        <w:t xml:space="preserve">бланко сопствену </w:t>
      </w:r>
      <w:r w:rsidRPr="00F27780">
        <w:rPr>
          <w:rFonts w:ascii="Arial" w:eastAsia="Times New Roman" w:hAnsi="Arial" w:cs="Arial"/>
          <w:color w:val="auto"/>
          <w:kern w:val="0"/>
          <w:lang w:eastAsia="en-US"/>
        </w:rPr>
        <w:t>меницу</w:t>
      </w:r>
      <w:r w:rsidRPr="00B06743">
        <w:rPr>
          <w:rFonts w:ascii="Arial" w:eastAsia="Times New Roman" w:hAnsi="Arial" w:cs="Arial"/>
          <w:color w:val="auto"/>
          <w:kern w:val="0"/>
          <w:lang w:eastAsia="en-US"/>
        </w:rPr>
        <w:t xml:space="preserve"> </w:t>
      </w:r>
      <w:r>
        <w:rPr>
          <w:rFonts w:ascii="Arial" w:eastAsia="Times New Roman" w:hAnsi="Arial" w:cs="Arial"/>
          <w:color w:val="auto"/>
          <w:kern w:val="0"/>
          <w:lang w:eastAsia="en-US"/>
        </w:rPr>
        <w:t>као гаранцију за добро обављен посао</w:t>
      </w:r>
      <w:r w:rsidRPr="00F27780">
        <w:rPr>
          <w:rFonts w:ascii="Arial" w:eastAsia="Times New Roman" w:hAnsi="Arial" w:cs="Arial"/>
          <w:color w:val="auto"/>
          <w:kern w:val="0"/>
          <w:lang w:eastAsia="en-US"/>
        </w:rPr>
        <w:t xml:space="preserve">, која </w:t>
      </w:r>
      <w:r w:rsidRPr="00B06743">
        <w:rPr>
          <w:rFonts w:ascii="Arial" w:eastAsia="Times New Roman" w:hAnsi="Arial" w:cs="Arial"/>
          <w:color w:val="auto"/>
          <w:kern w:val="0"/>
          <w:lang w:eastAsia="en-US"/>
        </w:rPr>
        <w:t xml:space="preserve">мора бити </w:t>
      </w:r>
      <w:r w:rsidRPr="00F27780">
        <w:rPr>
          <w:rFonts w:ascii="Arial" w:eastAsia="Times New Roman" w:hAnsi="Arial" w:cs="Arial"/>
          <w:color w:val="auto"/>
          <w:kern w:val="0"/>
          <w:lang w:eastAsia="en-US"/>
        </w:rPr>
        <w:t>евидентирана у Регистру меница и овлашћења Народне банке Србије. Меница мора бити оверена печатом и потписана од стране лица овлашћеног за</w:t>
      </w:r>
      <w:r w:rsidRPr="00B06743">
        <w:rPr>
          <w:rFonts w:ascii="Arial" w:eastAsia="Times New Roman" w:hAnsi="Arial" w:cs="Arial"/>
          <w:color w:val="auto"/>
          <w:kern w:val="0"/>
          <w:lang w:eastAsia="en-US"/>
        </w:rPr>
        <w:t xml:space="preserve"> заступање, а уз исту мора бити </w:t>
      </w:r>
      <w:r w:rsidRPr="00F27780">
        <w:rPr>
          <w:rFonts w:ascii="Arial" w:eastAsia="Times New Roman" w:hAnsi="Arial" w:cs="Arial"/>
          <w:color w:val="auto"/>
          <w:kern w:val="0"/>
          <w:lang w:eastAsia="en-US"/>
        </w:rPr>
        <w:t>достављено попуњено и оверено менично овлашћење –</w:t>
      </w:r>
      <w:r w:rsidRPr="00B06743">
        <w:rPr>
          <w:rFonts w:ascii="Arial" w:eastAsia="Times New Roman" w:hAnsi="Arial" w:cs="Arial"/>
          <w:color w:val="auto"/>
          <w:kern w:val="0"/>
          <w:lang w:eastAsia="en-US"/>
        </w:rPr>
        <w:t xml:space="preserve"> </w:t>
      </w:r>
      <w:r w:rsidRPr="00F27780">
        <w:rPr>
          <w:rFonts w:ascii="Arial" w:eastAsia="Times New Roman" w:hAnsi="Arial" w:cs="Arial"/>
          <w:color w:val="auto"/>
          <w:kern w:val="0"/>
          <w:lang w:eastAsia="en-US"/>
        </w:rPr>
        <w:t xml:space="preserve">писмо, са назначеним </w:t>
      </w:r>
      <w:r w:rsidRPr="0017643C">
        <w:rPr>
          <w:rFonts w:ascii="Arial" w:eastAsia="Times New Roman" w:hAnsi="Arial" w:cs="Arial"/>
          <w:color w:val="auto"/>
          <w:kern w:val="0"/>
          <w:lang w:eastAsia="en-US"/>
        </w:rPr>
        <w:t xml:space="preserve">износом од </w:t>
      </w:r>
      <w:r w:rsidR="002D1BF0">
        <w:rPr>
          <w:rFonts w:ascii="Arial" w:eastAsia="Times New Roman" w:hAnsi="Arial" w:cs="Arial"/>
          <w:color w:val="auto"/>
          <w:kern w:val="0"/>
          <w:lang w:eastAsia="en-US"/>
        </w:rPr>
        <w:t>1</w:t>
      </w:r>
      <w:r w:rsidR="00161F0C">
        <w:rPr>
          <w:rFonts w:ascii="Arial" w:eastAsia="Times New Roman" w:hAnsi="Arial" w:cs="Arial"/>
          <w:color w:val="auto"/>
          <w:kern w:val="0"/>
          <w:lang w:eastAsia="en-US"/>
        </w:rPr>
        <w:t>0</w:t>
      </w:r>
      <w:r w:rsidRPr="0017643C">
        <w:rPr>
          <w:rFonts w:ascii="Arial" w:eastAsia="Times New Roman" w:hAnsi="Arial" w:cs="Arial"/>
          <w:color w:val="auto"/>
          <w:kern w:val="0"/>
          <w:lang w:eastAsia="en-US"/>
        </w:rPr>
        <w:t xml:space="preserve">% од укупне вредности уговора </w:t>
      </w:r>
      <w:r w:rsidR="00161F0C">
        <w:rPr>
          <w:rFonts w:ascii="Arial" w:eastAsia="Times New Roman" w:hAnsi="Arial" w:cs="Arial"/>
          <w:color w:val="auto"/>
          <w:kern w:val="0"/>
          <w:lang w:eastAsia="en-US"/>
        </w:rPr>
        <w:t>са</w:t>
      </w:r>
      <w:r w:rsidRPr="0017643C">
        <w:rPr>
          <w:rFonts w:ascii="Arial" w:eastAsia="Times New Roman" w:hAnsi="Arial" w:cs="Arial"/>
          <w:color w:val="auto"/>
          <w:kern w:val="0"/>
          <w:lang w:eastAsia="en-US"/>
        </w:rPr>
        <w:t xml:space="preserve"> ПДВ-</w:t>
      </w:r>
      <w:r w:rsidR="00161F0C">
        <w:rPr>
          <w:rFonts w:ascii="Arial" w:eastAsia="Times New Roman" w:hAnsi="Arial" w:cs="Arial"/>
          <w:color w:val="auto"/>
          <w:kern w:val="0"/>
          <w:lang w:eastAsia="en-US"/>
        </w:rPr>
        <w:t>ом</w:t>
      </w:r>
      <w:r w:rsidRPr="0017643C">
        <w:rPr>
          <w:rFonts w:ascii="Arial" w:eastAsia="Times New Roman" w:hAnsi="Arial" w:cs="Arial"/>
          <w:color w:val="auto"/>
          <w:kern w:val="0"/>
          <w:lang w:eastAsia="en-US"/>
        </w:rPr>
        <w:t>.</w:t>
      </w:r>
      <w:r w:rsidRPr="00F27780">
        <w:rPr>
          <w:rFonts w:ascii="Arial" w:eastAsia="Times New Roman" w:hAnsi="Arial" w:cs="Arial"/>
          <w:color w:val="auto"/>
          <w:kern w:val="0"/>
          <w:lang w:eastAsia="en-US"/>
        </w:rPr>
        <w:t xml:space="preserve"> </w:t>
      </w:r>
      <w:proofErr w:type="gramStart"/>
      <w:r w:rsidRPr="00F27780">
        <w:rPr>
          <w:rFonts w:ascii="Arial" w:eastAsia="Times New Roman" w:hAnsi="Arial" w:cs="Arial"/>
          <w:color w:val="auto"/>
          <w:kern w:val="0"/>
          <w:lang w:eastAsia="en-US"/>
        </w:rPr>
        <w:t>Уз меницу мора бити достављена копија картона депонованих потписа који је издат од стране пословне банке коју понуђач наводи у меничном овлашћењу –писму.</w:t>
      </w:r>
      <w:proofErr w:type="gramEnd"/>
      <w:r w:rsidRPr="00F27780">
        <w:rPr>
          <w:rFonts w:ascii="Arial" w:eastAsia="Times New Roman" w:hAnsi="Arial" w:cs="Arial"/>
          <w:color w:val="auto"/>
          <w:kern w:val="0"/>
          <w:lang w:eastAsia="en-US"/>
        </w:rPr>
        <w:t xml:space="preserve"> </w:t>
      </w:r>
      <w:proofErr w:type="gramStart"/>
      <w:r w:rsidRPr="00F27780">
        <w:rPr>
          <w:rFonts w:ascii="Arial" w:eastAsia="Times New Roman" w:hAnsi="Arial" w:cs="Arial"/>
          <w:color w:val="auto"/>
          <w:kern w:val="0"/>
          <w:lang w:eastAsia="en-US"/>
        </w:rPr>
        <w:t xml:space="preserve">Рок важења менице је </w:t>
      </w:r>
      <w:r>
        <w:rPr>
          <w:rFonts w:ascii="Arial" w:eastAsia="Times New Roman" w:hAnsi="Arial" w:cs="Arial"/>
          <w:color w:val="auto"/>
          <w:kern w:val="0"/>
          <w:lang w:eastAsia="en-US"/>
        </w:rPr>
        <w:t>1</w:t>
      </w:r>
      <w:r w:rsidRPr="00F27780">
        <w:rPr>
          <w:rFonts w:ascii="Arial" w:eastAsia="Times New Roman" w:hAnsi="Arial" w:cs="Arial"/>
          <w:color w:val="auto"/>
          <w:kern w:val="0"/>
          <w:lang w:eastAsia="en-US"/>
        </w:rPr>
        <w:t>5</w:t>
      </w:r>
      <w:r>
        <w:rPr>
          <w:rFonts w:ascii="Arial" w:eastAsia="Times New Roman" w:hAnsi="Arial" w:cs="Arial"/>
          <w:color w:val="auto"/>
          <w:kern w:val="0"/>
          <w:lang w:eastAsia="en-US"/>
        </w:rPr>
        <w:t xml:space="preserve"> </w:t>
      </w:r>
      <w:r w:rsidRPr="00F27780">
        <w:rPr>
          <w:rFonts w:ascii="Arial" w:eastAsia="Times New Roman" w:hAnsi="Arial" w:cs="Arial"/>
          <w:color w:val="auto"/>
          <w:kern w:val="0"/>
          <w:lang w:eastAsia="en-US"/>
        </w:rPr>
        <w:t xml:space="preserve">дана дужи од </w:t>
      </w:r>
      <w:r w:rsidR="00161F0C">
        <w:rPr>
          <w:rFonts w:ascii="Arial" w:eastAsia="Times New Roman" w:hAnsi="Arial" w:cs="Arial"/>
          <w:color w:val="auto"/>
          <w:kern w:val="0"/>
          <w:lang w:eastAsia="en-US"/>
        </w:rPr>
        <w:t>рока за извршење посла</w:t>
      </w:r>
      <w:r w:rsidRPr="0017643C">
        <w:rPr>
          <w:rFonts w:ascii="Arial" w:eastAsia="Times New Roman" w:hAnsi="Arial" w:cs="Arial"/>
          <w:color w:val="auto"/>
          <w:kern w:val="0"/>
          <w:lang w:eastAsia="en-US"/>
        </w:rPr>
        <w:t>.</w:t>
      </w:r>
      <w:proofErr w:type="gramEnd"/>
      <w:r w:rsidRPr="0017643C">
        <w:rPr>
          <w:rFonts w:ascii="Arial" w:eastAsia="Times New Roman" w:hAnsi="Arial" w:cs="Arial"/>
          <w:color w:val="auto"/>
          <w:kern w:val="0"/>
          <w:lang w:eastAsia="en-US"/>
        </w:rPr>
        <w:t xml:space="preserve"> Наручилац ће уновчити меницу за добро обављен посао у случају да изабрани </w:t>
      </w:r>
      <w:proofErr w:type="gramStart"/>
      <w:r w:rsidRPr="0017643C">
        <w:rPr>
          <w:rFonts w:ascii="Arial" w:eastAsia="Times New Roman" w:hAnsi="Arial" w:cs="Arial"/>
          <w:color w:val="auto"/>
          <w:kern w:val="0"/>
          <w:lang w:eastAsia="en-US"/>
        </w:rPr>
        <w:t>понуђач</w:t>
      </w:r>
      <w:r>
        <w:rPr>
          <w:rFonts w:ascii="Arial" w:eastAsia="Times New Roman" w:hAnsi="Arial" w:cs="Arial"/>
          <w:color w:val="auto"/>
          <w:kern w:val="0"/>
          <w:lang w:eastAsia="en-US"/>
        </w:rPr>
        <w:t xml:space="preserve">  не</w:t>
      </w:r>
      <w:proofErr w:type="gramEnd"/>
      <w:r>
        <w:rPr>
          <w:rFonts w:ascii="Arial" w:eastAsia="Times New Roman" w:hAnsi="Arial" w:cs="Arial"/>
          <w:color w:val="auto"/>
          <w:kern w:val="0"/>
          <w:lang w:eastAsia="en-US"/>
        </w:rPr>
        <w:t xml:space="preserve"> буде извршавао своје </w:t>
      </w:r>
      <w:r w:rsidRPr="0017643C">
        <w:rPr>
          <w:rFonts w:ascii="Arial" w:eastAsia="Times New Roman" w:hAnsi="Arial" w:cs="Arial"/>
          <w:color w:val="auto"/>
          <w:kern w:val="0"/>
          <w:lang w:eastAsia="en-US"/>
        </w:rPr>
        <w:t>уговорне обавезе у роковима и на начин предвиђен уговором.</w:t>
      </w:r>
    </w:p>
    <w:p w:rsidR="004F41DA" w:rsidRPr="00863516" w:rsidRDefault="004F41DA" w:rsidP="004A528A">
      <w:pPr>
        <w:jc w:val="both"/>
        <w:rPr>
          <w:rFonts w:ascii="Arial" w:eastAsia="Times New Roman" w:hAnsi="Arial" w:cs="Arial"/>
          <w:color w:val="auto"/>
          <w:kern w:val="0"/>
          <w:lang w:val="sr-Cyrl-CS" w:eastAsia="en-US"/>
        </w:rPr>
      </w:pPr>
    </w:p>
    <w:p w:rsidR="000D28B5" w:rsidRDefault="007E1527" w:rsidP="007E1527">
      <w:pPr>
        <w:jc w:val="center"/>
        <w:rPr>
          <w:rFonts w:ascii="Arial" w:eastAsia="Times New Roman" w:hAnsi="Arial" w:cs="Arial"/>
          <w:b/>
          <w:color w:val="auto"/>
          <w:kern w:val="0"/>
          <w:lang w:eastAsia="en-US"/>
        </w:rPr>
      </w:pPr>
      <w:proofErr w:type="gramStart"/>
      <w:r w:rsidRPr="007E1527">
        <w:rPr>
          <w:rFonts w:ascii="Arial" w:eastAsia="Times New Roman" w:hAnsi="Arial" w:cs="Arial"/>
          <w:b/>
          <w:color w:val="auto"/>
          <w:kern w:val="0"/>
          <w:lang w:eastAsia="en-US"/>
        </w:rPr>
        <w:t xml:space="preserve">Члан </w:t>
      </w:r>
      <w:r w:rsidR="00691340">
        <w:rPr>
          <w:rFonts w:ascii="Arial" w:eastAsia="Times New Roman" w:hAnsi="Arial" w:cs="Arial"/>
          <w:b/>
          <w:color w:val="auto"/>
          <w:kern w:val="0"/>
          <w:lang w:eastAsia="en-US"/>
        </w:rPr>
        <w:t>8</w:t>
      </w:r>
      <w:r w:rsidRPr="007E1527">
        <w:rPr>
          <w:rFonts w:ascii="Arial" w:eastAsia="Times New Roman" w:hAnsi="Arial" w:cs="Arial"/>
          <w:b/>
          <w:color w:val="auto"/>
          <w:kern w:val="0"/>
          <w:lang w:eastAsia="en-US"/>
        </w:rPr>
        <w:t>.</w:t>
      </w:r>
      <w:proofErr w:type="gramEnd"/>
    </w:p>
    <w:p w:rsidR="007E1527" w:rsidRPr="007E1527" w:rsidRDefault="007E1527" w:rsidP="007E1527">
      <w:pPr>
        <w:jc w:val="both"/>
        <w:rPr>
          <w:rFonts w:ascii="Arial" w:eastAsia="Times New Roman" w:hAnsi="Arial" w:cs="Arial"/>
          <w:b/>
          <w:color w:val="auto"/>
          <w:kern w:val="0"/>
          <w:lang w:eastAsia="en-US"/>
        </w:rPr>
      </w:pPr>
      <w:r w:rsidRPr="004A528A">
        <w:rPr>
          <w:rFonts w:ascii="Arial" w:eastAsia="Times New Roman" w:hAnsi="Arial" w:cs="Arial"/>
          <w:color w:val="auto"/>
          <w:kern w:val="0"/>
          <w:lang w:eastAsia="en-US"/>
        </w:rPr>
        <w:t xml:space="preserve">Продавац се обавезује да приликом </w:t>
      </w:r>
      <w:r>
        <w:rPr>
          <w:rFonts w:ascii="Arial" w:eastAsia="Times New Roman" w:hAnsi="Arial" w:cs="Arial"/>
          <w:color w:val="auto"/>
          <w:kern w:val="0"/>
          <w:lang w:eastAsia="en-US"/>
        </w:rPr>
        <w:t>примопредаје</w:t>
      </w:r>
      <w:r w:rsidR="00BC2C19">
        <w:rPr>
          <w:rFonts w:ascii="Arial" w:eastAsia="Times New Roman" w:hAnsi="Arial" w:cs="Arial"/>
          <w:color w:val="auto"/>
          <w:kern w:val="0"/>
          <w:lang w:eastAsia="en-US"/>
        </w:rPr>
        <w:t xml:space="preserve"> предмета набавке</w:t>
      </w:r>
      <w:r w:rsidRPr="004A528A">
        <w:rPr>
          <w:rFonts w:ascii="Arial" w:eastAsia="Times New Roman" w:hAnsi="Arial" w:cs="Arial"/>
          <w:color w:val="auto"/>
          <w:kern w:val="0"/>
          <w:lang w:eastAsia="en-US"/>
        </w:rPr>
        <w:t xml:space="preserve"> достави следећ</w:t>
      </w:r>
      <w:r>
        <w:rPr>
          <w:rFonts w:ascii="Arial" w:eastAsia="Times New Roman" w:hAnsi="Arial" w:cs="Arial"/>
          <w:color w:val="auto"/>
          <w:kern w:val="0"/>
          <w:lang w:eastAsia="en-US"/>
        </w:rPr>
        <w:t xml:space="preserve">е </w:t>
      </w:r>
      <w:r w:rsidRPr="004A528A">
        <w:rPr>
          <w:rFonts w:ascii="Arial" w:eastAsia="Times New Roman" w:hAnsi="Arial" w:cs="Arial"/>
          <w:color w:val="auto"/>
          <w:kern w:val="0"/>
          <w:lang w:eastAsia="en-US"/>
        </w:rPr>
        <w:t>средств</w:t>
      </w:r>
      <w:r>
        <w:rPr>
          <w:rFonts w:ascii="Arial" w:eastAsia="Times New Roman" w:hAnsi="Arial" w:cs="Arial"/>
          <w:color w:val="auto"/>
          <w:kern w:val="0"/>
          <w:lang w:eastAsia="en-US"/>
        </w:rPr>
        <w:t>о</w:t>
      </w:r>
      <w:r w:rsidRPr="004A528A">
        <w:rPr>
          <w:rFonts w:ascii="Arial" w:eastAsia="Times New Roman" w:hAnsi="Arial" w:cs="Arial"/>
          <w:color w:val="auto"/>
          <w:kern w:val="0"/>
          <w:lang w:eastAsia="en-US"/>
        </w:rPr>
        <w:t xml:space="preserve"> обезбеђења</w:t>
      </w:r>
      <w:r>
        <w:rPr>
          <w:rFonts w:ascii="Arial" w:eastAsia="Times New Roman" w:hAnsi="Arial" w:cs="Arial"/>
          <w:color w:val="auto"/>
          <w:kern w:val="0"/>
          <w:lang w:eastAsia="en-US"/>
        </w:rPr>
        <w:t>:</w:t>
      </w:r>
    </w:p>
    <w:p w:rsidR="000D28B5" w:rsidRPr="0095135E" w:rsidRDefault="000D28B5" w:rsidP="000D28B5">
      <w:pPr>
        <w:jc w:val="both"/>
        <w:rPr>
          <w:rFonts w:ascii="Arial" w:eastAsia="Times New Roman" w:hAnsi="Arial" w:cs="Arial"/>
          <w:b/>
          <w:color w:val="auto"/>
          <w:kern w:val="0"/>
          <w:lang w:eastAsia="en-US"/>
        </w:rPr>
      </w:pPr>
      <w:r w:rsidRPr="0095135E">
        <w:rPr>
          <w:rFonts w:ascii="Arial" w:hAnsi="Arial" w:cs="Arial"/>
          <w:b/>
        </w:rPr>
        <w:t xml:space="preserve">Меницу као гаранцију за отклањање </w:t>
      </w:r>
      <w:r>
        <w:rPr>
          <w:rFonts w:ascii="Arial" w:hAnsi="Arial" w:cs="Arial"/>
          <w:b/>
        </w:rPr>
        <w:t xml:space="preserve">недостатака </w:t>
      </w:r>
      <w:r w:rsidRPr="0095135E">
        <w:rPr>
          <w:rFonts w:ascii="Arial" w:hAnsi="Arial" w:cs="Arial"/>
          <w:b/>
        </w:rPr>
        <w:t xml:space="preserve">у гарантном року </w:t>
      </w:r>
    </w:p>
    <w:p w:rsidR="000D28B5" w:rsidRPr="0095135E" w:rsidRDefault="000D28B5" w:rsidP="000D28B5">
      <w:pPr>
        <w:jc w:val="both"/>
        <w:rPr>
          <w:rFonts w:ascii="Arial" w:eastAsia="Times New Roman" w:hAnsi="Arial" w:cs="Arial"/>
          <w:color w:val="auto"/>
          <w:kern w:val="0"/>
          <w:lang w:eastAsia="en-US"/>
        </w:rPr>
      </w:pPr>
      <w:r w:rsidRPr="0095135E">
        <w:rPr>
          <w:rFonts w:ascii="Arial" w:hAnsi="Arial" w:cs="Arial"/>
        </w:rPr>
        <w:t xml:space="preserve">Изабрани понуђач се обавезује да у тенутку примопредаје предмета јавне набавке преда наручиоцу бланко сопствену меницу за отклањање </w:t>
      </w:r>
      <w:r w:rsidR="00161F0C">
        <w:rPr>
          <w:rFonts w:ascii="Arial" w:hAnsi="Arial" w:cs="Arial"/>
        </w:rPr>
        <w:t>недостатака</w:t>
      </w:r>
      <w:r w:rsidRPr="0095135E">
        <w:rPr>
          <w:rFonts w:ascii="Arial" w:hAnsi="Arial" w:cs="Arial"/>
        </w:rPr>
        <w:t xml:space="preserve"> у гарантном року, која мора бити евидентирана у Регистру меница и овлашћења Народне банке Србије. Меница мора бити оверена печатом и потписана од стране лица овлашћеног за заступање, а уз исту мора бити достављено попуњено и оверено менично овлашћење – писмо, са назначеним износом од 10% од укупне вредности уговора </w:t>
      </w:r>
      <w:r w:rsidR="00161F0C">
        <w:rPr>
          <w:rFonts w:ascii="Arial" w:hAnsi="Arial" w:cs="Arial"/>
        </w:rPr>
        <w:t>са</w:t>
      </w:r>
      <w:r w:rsidRPr="0095135E">
        <w:rPr>
          <w:rFonts w:ascii="Arial" w:hAnsi="Arial" w:cs="Arial"/>
        </w:rPr>
        <w:t xml:space="preserve"> ПДВ-</w:t>
      </w:r>
      <w:r w:rsidR="00161F0C">
        <w:rPr>
          <w:rFonts w:ascii="Arial" w:hAnsi="Arial" w:cs="Arial"/>
        </w:rPr>
        <w:t>ом</w:t>
      </w:r>
      <w:r w:rsidRPr="0095135E">
        <w:rPr>
          <w:rFonts w:ascii="Arial" w:hAnsi="Arial" w:cs="Arial"/>
        </w:rPr>
        <w:t xml:space="preserve">. </w:t>
      </w:r>
      <w:proofErr w:type="gramStart"/>
      <w:r w:rsidRPr="0095135E">
        <w:rPr>
          <w:rFonts w:ascii="Arial" w:hAnsi="Arial" w:cs="Arial"/>
        </w:rPr>
        <w:t xml:space="preserve">Уз меницу мора бити достављена копија картона депонованих потписа који је издат од стране </w:t>
      </w:r>
      <w:r w:rsidRPr="0095135E">
        <w:rPr>
          <w:rFonts w:ascii="Arial" w:hAnsi="Arial" w:cs="Arial"/>
        </w:rPr>
        <w:lastRenderedPageBreak/>
        <w:t>пословне банке коју понуђач наводи у меничном овлашћењу – писму.</w:t>
      </w:r>
      <w:proofErr w:type="gramEnd"/>
      <w:r w:rsidRPr="0095135E">
        <w:rPr>
          <w:rFonts w:ascii="Arial" w:hAnsi="Arial" w:cs="Arial"/>
        </w:rPr>
        <w:t xml:space="preserve"> Рок важења менице је </w:t>
      </w:r>
      <w:r>
        <w:rPr>
          <w:rFonts w:ascii="Arial" w:hAnsi="Arial" w:cs="Arial"/>
        </w:rPr>
        <w:t>15</w:t>
      </w:r>
      <w:r w:rsidRPr="0095135E">
        <w:rPr>
          <w:rFonts w:ascii="Arial" w:hAnsi="Arial" w:cs="Arial"/>
        </w:rPr>
        <w:t xml:space="preserve"> дана дужи </w:t>
      </w:r>
      <w:proofErr w:type="gramStart"/>
      <w:r w:rsidRPr="0095135E">
        <w:rPr>
          <w:rFonts w:ascii="Arial" w:hAnsi="Arial" w:cs="Arial"/>
        </w:rPr>
        <w:t>од</w:t>
      </w:r>
      <w:r>
        <w:rPr>
          <w:rFonts w:ascii="Arial" w:hAnsi="Arial" w:cs="Arial"/>
        </w:rPr>
        <w:t xml:space="preserve"> </w:t>
      </w:r>
      <w:r w:rsidRPr="0095135E">
        <w:rPr>
          <w:rFonts w:ascii="Arial" w:hAnsi="Arial" w:cs="Arial"/>
        </w:rPr>
        <w:t xml:space="preserve"> гарантног</w:t>
      </w:r>
      <w:proofErr w:type="gramEnd"/>
      <w:r w:rsidRPr="0095135E">
        <w:rPr>
          <w:rFonts w:ascii="Arial" w:hAnsi="Arial" w:cs="Arial"/>
        </w:rPr>
        <w:t xml:space="preserve"> рока. </w:t>
      </w:r>
      <w:proofErr w:type="gramStart"/>
      <w:r w:rsidRPr="0095135E">
        <w:rPr>
          <w:rFonts w:ascii="Arial" w:hAnsi="Arial" w:cs="Arial"/>
        </w:rPr>
        <w:t xml:space="preserve">Наручилац ће уновчити меницу за отклањање </w:t>
      </w:r>
      <w:r>
        <w:rPr>
          <w:rFonts w:ascii="Arial" w:hAnsi="Arial" w:cs="Arial"/>
        </w:rPr>
        <w:t>недостатака</w:t>
      </w:r>
      <w:r w:rsidRPr="0095135E">
        <w:rPr>
          <w:rFonts w:ascii="Arial" w:hAnsi="Arial" w:cs="Arial"/>
        </w:rPr>
        <w:t xml:space="preserve"> у гарантном року у случају да изабрани понуђач не изврши обавезу отклањања </w:t>
      </w:r>
      <w:r w:rsidR="00161F0C">
        <w:rPr>
          <w:rFonts w:ascii="Arial" w:hAnsi="Arial" w:cs="Arial"/>
        </w:rPr>
        <w:t>недостатака</w:t>
      </w:r>
      <w:r w:rsidRPr="0095135E">
        <w:rPr>
          <w:rFonts w:ascii="Arial" w:hAnsi="Arial" w:cs="Arial"/>
        </w:rPr>
        <w:t xml:space="preserve"> који би мог</w:t>
      </w:r>
      <w:r w:rsidR="00161F0C">
        <w:rPr>
          <w:rFonts w:ascii="Arial" w:hAnsi="Arial" w:cs="Arial"/>
        </w:rPr>
        <w:t>ли</w:t>
      </w:r>
      <w:r w:rsidRPr="0095135E">
        <w:rPr>
          <w:rFonts w:ascii="Arial" w:hAnsi="Arial" w:cs="Arial"/>
        </w:rPr>
        <w:t xml:space="preserve"> да умањ</w:t>
      </w:r>
      <w:r w:rsidR="00161F0C">
        <w:rPr>
          <w:rFonts w:ascii="Arial" w:hAnsi="Arial" w:cs="Arial"/>
        </w:rPr>
        <w:t>е</w:t>
      </w:r>
      <w:r w:rsidRPr="0095135E">
        <w:rPr>
          <w:rFonts w:ascii="Arial" w:hAnsi="Arial" w:cs="Arial"/>
        </w:rPr>
        <w:t xml:space="preserve"> могућност коришћења предмета уговора у</w:t>
      </w:r>
      <w:r>
        <w:rPr>
          <w:rFonts w:ascii="Arial" w:hAnsi="Arial" w:cs="Arial"/>
        </w:rPr>
        <w:t xml:space="preserve"> гарантном року.</w:t>
      </w:r>
      <w:proofErr w:type="gramEnd"/>
    </w:p>
    <w:p w:rsidR="000D28B5" w:rsidRPr="000D28B5" w:rsidRDefault="000D28B5" w:rsidP="004A528A">
      <w:pPr>
        <w:jc w:val="both"/>
        <w:rPr>
          <w:rFonts w:ascii="Arial" w:eastAsia="Times New Roman" w:hAnsi="Arial" w:cs="Arial"/>
          <w:color w:val="auto"/>
          <w:kern w:val="0"/>
          <w:lang w:eastAsia="en-US"/>
        </w:rPr>
      </w:pPr>
    </w:p>
    <w:p w:rsidR="00E36745" w:rsidRDefault="00E36745" w:rsidP="00E36745">
      <w:pPr>
        <w:tabs>
          <w:tab w:val="left" w:pos="3675"/>
        </w:tabs>
        <w:rPr>
          <w:rFonts w:ascii="Arial" w:hAnsi="Arial" w:cs="Arial"/>
          <w:kern w:val="2"/>
          <w:lang w:val="ru-RU"/>
        </w:rPr>
      </w:pPr>
    </w:p>
    <w:p w:rsidR="00CE32DD" w:rsidRPr="00CE32DD" w:rsidRDefault="00B91BFC" w:rsidP="007B3999">
      <w:pPr>
        <w:tabs>
          <w:tab w:val="left" w:pos="3675"/>
        </w:tabs>
        <w:jc w:val="center"/>
        <w:rPr>
          <w:rFonts w:ascii="Arial" w:hAnsi="Arial" w:cs="Arial"/>
          <w:b/>
          <w:lang w:val="ru-RU"/>
        </w:rPr>
      </w:pPr>
      <w:r w:rsidRPr="00A256ED">
        <w:rPr>
          <w:rFonts w:ascii="Arial" w:hAnsi="Arial" w:cs="Arial"/>
          <w:b/>
          <w:lang w:val="ru-RU"/>
        </w:rPr>
        <w:t xml:space="preserve">Члан </w:t>
      </w:r>
      <w:r w:rsidR="00821AC2">
        <w:rPr>
          <w:rFonts w:ascii="Arial" w:hAnsi="Arial" w:cs="Arial"/>
          <w:b/>
          <w:lang w:val="ru-RU"/>
        </w:rPr>
        <w:t>9</w:t>
      </w:r>
      <w:r w:rsidR="00965514">
        <w:rPr>
          <w:rFonts w:ascii="Arial" w:hAnsi="Arial" w:cs="Arial"/>
          <w:b/>
          <w:lang w:val="ru-RU"/>
        </w:rPr>
        <w:t>.</w:t>
      </w:r>
    </w:p>
    <w:p w:rsidR="007A452D" w:rsidRPr="00A256ED" w:rsidRDefault="007A452D" w:rsidP="007A452D">
      <w:pPr>
        <w:jc w:val="both"/>
        <w:rPr>
          <w:rFonts w:ascii="Arial" w:hAnsi="Arial" w:cs="Arial"/>
          <w:lang w:val="ru-RU"/>
        </w:rPr>
      </w:pPr>
      <w:r w:rsidRPr="00A256ED">
        <w:rPr>
          <w:rFonts w:ascii="Arial" w:hAnsi="Arial" w:cs="Arial"/>
          <w:lang w:val="ru-RU"/>
        </w:rPr>
        <w:t xml:space="preserve">За све што није регулисано овим Уговором, примениће се одредбе Закона о облигационим односима и других важећих законских прописа и подзаконских аката којима се регулише предмет уговора. </w:t>
      </w:r>
      <w:r w:rsidRPr="00A256ED">
        <w:rPr>
          <w:rFonts w:ascii="Arial" w:hAnsi="Arial" w:cs="Arial"/>
          <w:lang w:val="ru-RU"/>
        </w:rPr>
        <w:cr/>
      </w:r>
    </w:p>
    <w:p w:rsidR="00CE32DD" w:rsidRPr="00CE32DD" w:rsidRDefault="007A452D" w:rsidP="007B3999">
      <w:pPr>
        <w:jc w:val="center"/>
        <w:rPr>
          <w:rFonts w:ascii="Arial" w:hAnsi="Arial" w:cs="Arial"/>
          <w:b/>
          <w:lang w:val="ru-RU"/>
        </w:rPr>
      </w:pPr>
      <w:r w:rsidRPr="00A256ED">
        <w:rPr>
          <w:rFonts w:ascii="Arial" w:hAnsi="Arial" w:cs="Arial"/>
          <w:b/>
          <w:lang w:val="ru-RU"/>
        </w:rPr>
        <w:t xml:space="preserve">Члан </w:t>
      </w:r>
      <w:r w:rsidR="004F41DA">
        <w:rPr>
          <w:rFonts w:ascii="Arial" w:hAnsi="Arial" w:cs="Arial"/>
          <w:b/>
          <w:lang w:val="ru-RU"/>
        </w:rPr>
        <w:t>1</w:t>
      </w:r>
      <w:r w:rsidR="00821AC2">
        <w:rPr>
          <w:rFonts w:ascii="Arial" w:hAnsi="Arial" w:cs="Arial"/>
          <w:b/>
          <w:lang w:val="ru-RU"/>
        </w:rPr>
        <w:t>0</w:t>
      </w:r>
      <w:r w:rsidR="00965514">
        <w:rPr>
          <w:rFonts w:ascii="Arial" w:hAnsi="Arial" w:cs="Arial"/>
          <w:b/>
          <w:lang w:val="ru-RU"/>
        </w:rPr>
        <w:t>.</w:t>
      </w:r>
    </w:p>
    <w:p w:rsidR="003128B1" w:rsidRPr="00A256ED" w:rsidRDefault="003128B1" w:rsidP="00D21F4A">
      <w:pPr>
        <w:jc w:val="both"/>
        <w:rPr>
          <w:rFonts w:ascii="Arial" w:hAnsi="Arial" w:cs="Arial"/>
          <w:lang w:val="ru-RU"/>
        </w:rPr>
      </w:pPr>
      <w:r w:rsidRPr="00A256ED">
        <w:rPr>
          <w:rFonts w:ascii="Arial" w:hAnsi="Arial" w:cs="Arial"/>
          <w:lang w:val="ru-RU"/>
        </w:rPr>
        <w:t xml:space="preserve">Сва евентуална спорна питања у тумачењу и примени овог уговора и његових </w:t>
      </w:r>
    </w:p>
    <w:p w:rsidR="00000A16" w:rsidRPr="00A256ED" w:rsidRDefault="003128B1" w:rsidP="00D21F4A">
      <w:pPr>
        <w:jc w:val="both"/>
        <w:rPr>
          <w:rFonts w:ascii="Arial" w:hAnsi="Arial" w:cs="Arial"/>
          <w:b/>
          <w:lang w:val="ru-RU"/>
        </w:rPr>
      </w:pPr>
      <w:r w:rsidRPr="00A256ED">
        <w:rPr>
          <w:rFonts w:ascii="Arial" w:hAnsi="Arial" w:cs="Arial"/>
          <w:lang w:val="ru-RU"/>
        </w:rPr>
        <w:t xml:space="preserve">саставних делова решаваће се споразумно, а спорове који не могу бити решени споразумно решаваће надлежни суд у Нишу. </w:t>
      </w:r>
      <w:r w:rsidRPr="00A256ED">
        <w:rPr>
          <w:rFonts w:ascii="Arial" w:hAnsi="Arial" w:cs="Arial"/>
          <w:lang w:val="ru-RU"/>
        </w:rPr>
        <w:cr/>
      </w:r>
    </w:p>
    <w:p w:rsidR="00CE32DD" w:rsidRPr="00A256ED" w:rsidRDefault="00B91BFC" w:rsidP="007B3999">
      <w:pPr>
        <w:jc w:val="center"/>
        <w:rPr>
          <w:rFonts w:ascii="Arial" w:hAnsi="Arial" w:cs="Arial"/>
          <w:b/>
          <w:lang w:val="ru-RU"/>
        </w:rPr>
      </w:pPr>
      <w:r w:rsidRPr="00A256ED">
        <w:rPr>
          <w:rFonts w:ascii="Arial" w:hAnsi="Arial" w:cs="Arial"/>
          <w:b/>
          <w:lang w:val="ru-RU"/>
        </w:rPr>
        <w:t xml:space="preserve">Члан </w:t>
      </w:r>
      <w:r w:rsidR="004F41DA">
        <w:rPr>
          <w:rFonts w:ascii="Arial" w:hAnsi="Arial" w:cs="Arial"/>
          <w:b/>
          <w:lang w:val="ru-RU"/>
        </w:rPr>
        <w:t>1</w:t>
      </w:r>
      <w:r w:rsidR="00821AC2">
        <w:rPr>
          <w:rFonts w:ascii="Arial" w:hAnsi="Arial" w:cs="Arial"/>
          <w:b/>
          <w:lang w:val="ru-RU"/>
        </w:rPr>
        <w:t>1</w:t>
      </w:r>
      <w:r w:rsidRPr="00A256ED">
        <w:rPr>
          <w:rFonts w:ascii="Arial" w:hAnsi="Arial" w:cs="Arial"/>
          <w:b/>
          <w:lang w:val="ru-RU"/>
        </w:rPr>
        <w:t>.</w:t>
      </w:r>
    </w:p>
    <w:p w:rsidR="00B91BFC" w:rsidRPr="00A256ED" w:rsidRDefault="00B91BFC" w:rsidP="00B91BFC">
      <w:pPr>
        <w:jc w:val="both"/>
        <w:rPr>
          <w:rFonts w:ascii="Arial" w:hAnsi="Arial" w:cs="Arial"/>
          <w:lang w:val="ru-RU"/>
        </w:rPr>
      </w:pPr>
      <w:r w:rsidRPr="00A256ED">
        <w:rPr>
          <w:rFonts w:ascii="Arial" w:hAnsi="Arial" w:cs="Arial"/>
          <w:lang w:val="ru-RU"/>
        </w:rPr>
        <w:t xml:space="preserve">Уговор је сачињен  у </w:t>
      </w:r>
      <w:r w:rsidRPr="00A256ED">
        <w:rPr>
          <w:rFonts w:ascii="Arial" w:hAnsi="Arial" w:cs="Arial"/>
          <w:lang w:val="sr-Latn-CS"/>
        </w:rPr>
        <w:t>6</w:t>
      </w:r>
      <w:r w:rsidRPr="00A256ED">
        <w:rPr>
          <w:rFonts w:ascii="Arial" w:hAnsi="Arial" w:cs="Arial"/>
        </w:rPr>
        <w:t xml:space="preserve"> </w:t>
      </w:r>
      <w:r w:rsidRPr="00A256ED">
        <w:rPr>
          <w:rFonts w:ascii="Arial" w:hAnsi="Arial" w:cs="Arial"/>
          <w:lang w:val="ru-RU"/>
        </w:rPr>
        <w:t xml:space="preserve">( </w:t>
      </w:r>
      <w:r w:rsidRPr="00A256ED">
        <w:rPr>
          <w:rFonts w:ascii="Arial" w:hAnsi="Arial" w:cs="Arial"/>
          <w:lang w:val="sr-Latn-CS"/>
        </w:rPr>
        <w:t>шест</w:t>
      </w:r>
      <w:r w:rsidRPr="00A256ED">
        <w:rPr>
          <w:rFonts w:ascii="Arial" w:hAnsi="Arial" w:cs="Arial"/>
          <w:lang w:val="ru-RU"/>
        </w:rPr>
        <w:t xml:space="preserve"> ) истоветних примерака од којих свака уговорна страна задржава по 3 (три) примерка.</w:t>
      </w:r>
    </w:p>
    <w:p w:rsidR="00B91BFC" w:rsidRPr="00CE32DD" w:rsidRDefault="00B91BFC" w:rsidP="00B91BFC">
      <w:pPr>
        <w:ind w:firstLine="720"/>
        <w:jc w:val="both"/>
        <w:rPr>
          <w:rFonts w:ascii="Arial" w:hAnsi="Arial" w:cs="Arial"/>
        </w:rPr>
      </w:pPr>
    </w:p>
    <w:p w:rsidR="00B91BFC" w:rsidRPr="00A256ED" w:rsidRDefault="00115ED5" w:rsidP="00B91BFC">
      <w:pPr>
        <w:jc w:val="both"/>
        <w:rPr>
          <w:rFonts w:ascii="Arial" w:hAnsi="Arial" w:cs="Arial"/>
          <w:lang w:val="ru-RU"/>
        </w:rPr>
      </w:pPr>
      <w:r>
        <w:rPr>
          <w:rFonts w:ascii="Arial" w:hAnsi="Arial" w:cs="Arial"/>
          <w:lang w:val="ru-RU"/>
        </w:rPr>
        <w:t xml:space="preserve">  </w:t>
      </w:r>
    </w:p>
    <w:p w:rsidR="00B91BFC" w:rsidRPr="00A256ED" w:rsidRDefault="009C7DA3" w:rsidP="00B91BFC">
      <w:pPr>
        <w:jc w:val="both"/>
        <w:rPr>
          <w:rFonts w:ascii="Arial" w:hAnsi="Arial" w:cs="Arial"/>
        </w:rPr>
      </w:pPr>
      <w:r w:rsidRPr="00A256ED">
        <w:rPr>
          <w:rFonts w:ascii="Arial" w:hAnsi="Arial" w:cs="Arial"/>
          <w:lang w:val="ru-RU"/>
        </w:rPr>
        <w:t xml:space="preserve">   </w:t>
      </w:r>
      <w:r w:rsidR="00115ED5">
        <w:rPr>
          <w:rFonts w:ascii="Arial" w:hAnsi="Arial" w:cs="Arial"/>
          <w:lang w:val="ru-RU"/>
        </w:rPr>
        <w:t xml:space="preserve">    </w:t>
      </w:r>
      <w:r w:rsidR="001B6895">
        <w:rPr>
          <w:rFonts w:ascii="Arial" w:hAnsi="Arial" w:cs="Arial"/>
          <w:lang w:val="ru-RU"/>
        </w:rPr>
        <w:t xml:space="preserve">  </w:t>
      </w:r>
      <w:r w:rsidR="001B6895">
        <w:rPr>
          <w:rFonts w:ascii="Arial" w:hAnsi="Arial" w:cs="Arial"/>
        </w:rPr>
        <w:t>КУПАЦ</w:t>
      </w:r>
      <w:r w:rsidR="00B91BFC" w:rsidRPr="00A256ED">
        <w:rPr>
          <w:rFonts w:ascii="Arial" w:hAnsi="Arial" w:cs="Arial"/>
          <w:lang w:val="sr-Latn-CS"/>
        </w:rPr>
        <w:tab/>
      </w:r>
      <w:r w:rsidR="00B91BFC" w:rsidRPr="00A256ED">
        <w:rPr>
          <w:rFonts w:ascii="Arial" w:hAnsi="Arial" w:cs="Arial"/>
          <w:lang w:val="sr-Latn-CS"/>
        </w:rPr>
        <w:tab/>
      </w:r>
      <w:r w:rsidR="00B91BFC" w:rsidRPr="00A256ED">
        <w:rPr>
          <w:rFonts w:ascii="Arial" w:hAnsi="Arial" w:cs="Arial"/>
          <w:lang w:val="sr-Latn-CS"/>
        </w:rPr>
        <w:tab/>
      </w:r>
      <w:r w:rsidR="00B91BFC" w:rsidRPr="00A256ED">
        <w:rPr>
          <w:rFonts w:ascii="Arial" w:hAnsi="Arial" w:cs="Arial"/>
          <w:lang w:val="sr-Latn-CS"/>
        </w:rPr>
        <w:tab/>
      </w:r>
      <w:r w:rsidR="00B91BFC" w:rsidRPr="00A256ED">
        <w:rPr>
          <w:rFonts w:ascii="Arial" w:hAnsi="Arial" w:cs="Arial"/>
          <w:lang w:val="sr-Latn-CS"/>
        </w:rPr>
        <w:tab/>
      </w:r>
      <w:r w:rsidR="00EB61BA">
        <w:rPr>
          <w:rFonts w:ascii="Arial" w:hAnsi="Arial" w:cs="Arial"/>
        </w:rPr>
        <w:t xml:space="preserve">                   </w:t>
      </w:r>
      <w:r w:rsidR="001B6895">
        <w:rPr>
          <w:rFonts w:ascii="Arial" w:hAnsi="Arial" w:cs="Arial"/>
        </w:rPr>
        <w:t xml:space="preserve">                  ПРОДАВАЦ</w:t>
      </w:r>
      <w:r w:rsidR="00B91BFC" w:rsidRPr="00A256ED">
        <w:rPr>
          <w:rFonts w:ascii="Arial" w:hAnsi="Arial" w:cs="Arial"/>
        </w:rPr>
        <w:t xml:space="preserve"> </w:t>
      </w:r>
    </w:p>
    <w:p w:rsidR="00B91BFC" w:rsidRPr="00A256ED" w:rsidRDefault="00B91BFC" w:rsidP="00B91BFC">
      <w:pPr>
        <w:rPr>
          <w:rFonts w:ascii="Arial" w:hAnsi="Arial" w:cs="Arial"/>
          <w:lang w:val="ru-RU"/>
        </w:rPr>
      </w:pPr>
    </w:p>
    <w:p w:rsidR="00B91BFC" w:rsidRPr="00A256ED" w:rsidRDefault="00B91BFC" w:rsidP="00B91BFC">
      <w:pPr>
        <w:rPr>
          <w:rFonts w:ascii="Arial" w:hAnsi="Arial" w:cs="Arial"/>
          <w:lang w:val="ru-RU"/>
        </w:rPr>
      </w:pPr>
      <w:r w:rsidRPr="00A256ED">
        <w:rPr>
          <w:rFonts w:ascii="Arial" w:hAnsi="Arial" w:cs="Arial"/>
          <w:lang w:val="ru-RU"/>
        </w:rPr>
        <w:t>__________________</w:t>
      </w:r>
      <w:r w:rsidRPr="00A256ED">
        <w:rPr>
          <w:rFonts w:ascii="Arial" w:hAnsi="Arial" w:cs="Arial"/>
          <w:lang w:val="sr-Latn-CS"/>
        </w:rPr>
        <w:tab/>
      </w:r>
      <w:r w:rsidRPr="00A256ED">
        <w:rPr>
          <w:rFonts w:ascii="Arial" w:hAnsi="Arial" w:cs="Arial"/>
          <w:lang w:val="sr-Latn-CS"/>
        </w:rPr>
        <w:tab/>
      </w:r>
      <w:r w:rsidRPr="00A256ED">
        <w:rPr>
          <w:rFonts w:ascii="Arial" w:hAnsi="Arial" w:cs="Arial"/>
          <w:lang w:val="sr-Latn-CS"/>
        </w:rPr>
        <w:tab/>
      </w:r>
      <w:r w:rsidRPr="00A256ED">
        <w:rPr>
          <w:rFonts w:ascii="Arial" w:hAnsi="Arial" w:cs="Arial"/>
          <w:lang w:val="sr-Latn-CS"/>
        </w:rPr>
        <w:tab/>
      </w:r>
      <w:r w:rsidRPr="00A256ED">
        <w:rPr>
          <w:rFonts w:ascii="Arial" w:hAnsi="Arial" w:cs="Arial"/>
          <w:lang w:val="sr-Latn-CS"/>
        </w:rPr>
        <w:tab/>
      </w:r>
      <w:r w:rsidRPr="00A256ED">
        <w:rPr>
          <w:rFonts w:ascii="Arial" w:hAnsi="Arial" w:cs="Arial"/>
        </w:rPr>
        <w:t xml:space="preserve">         </w:t>
      </w:r>
      <w:r w:rsidR="009C7DA3" w:rsidRPr="00A256ED">
        <w:rPr>
          <w:rFonts w:ascii="Arial" w:hAnsi="Arial" w:cs="Arial"/>
        </w:rPr>
        <w:t xml:space="preserve">   </w:t>
      </w:r>
      <w:r w:rsidRPr="00A256ED">
        <w:rPr>
          <w:rFonts w:ascii="Arial" w:hAnsi="Arial" w:cs="Arial"/>
          <w:lang w:val="ru-RU"/>
        </w:rPr>
        <w:t>_______________</w:t>
      </w:r>
    </w:p>
    <w:p w:rsidR="00B91BFC" w:rsidRPr="00A256ED" w:rsidRDefault="00B91BFC" w:rsidP="00B91BFC">
      <w:pPr>
        <w:rPr>
          <w:rFonts w:ascii="Arial" w:hAnsi="Arial" w:cs="Arial"/>
          <w:lang w:val="ru-RU"/>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30"/>
      </w:tblGrid>
      <w:tr w:rsidR="00221C6F" w:rsidRPr="00BF53FE">
        <w:tc>
          <w:tcPr>
            <w:tcW w:w="9030" w:type="dxa"/>
            <w:tcBorders>
              <w:top w:val="single" w:sz="1" w:space="0" w:color="000000"/>
              <w:left w:val="single" w:sz="1" w:space="0" w:color="000000"/>
              <w:bottom w:val="single" w:sz="1" w:space="0" w:color="000000"/>
              <w:right w:val="single" w:sz="1" w:space="0" w:color="000000"/>
            </w:tcBorders>
            <w:shd w:val="clear" w:color="auto" w:fill="auto"/>
          </w:tcPr>
          <w:p w:rsidR="00221C6F" w:rsidRPr="000F0773" w:rsidRDefault="00B91BFC">
            <w:pPr>
              <w:rPr>
                <w:rFonts w:ascii="Arial" w:hAnsi="Arial" w:cs="Arial"/>
                <w:i/>
                <w:iCs/>
                <w:color w:val="auto"/>
              </w:rPr>
            </w:pPr>
            <w:r>
              <w:rPr>
                <w:rFonts w:ascii="Arial" w:hAnsi="Arial" w:cs="Arial"/>
                <w:sz w:val="22"/>
                <w:szCs w:val="22"/>
                <w:lang w:val="ru-RU"/>
              </w:rPr>
              <w:t xml:space="preserve"> </w:t>
            </w:r>
            <w:r w:rsidR="00221C6F" w:rsidRPr="000F0773">
              <w:rPr>
                <w:rFonts w:ascii="Arial" w:hAnsi="Arial" w:cs="Arial"/>
                <w:b/>
                <w:bCs/>
                <w:i/>
                <w:iCs/>
                <w:color w:val="auto"/>
              </w:rPr>
              <w:t>Напомен</w:t>
            </w:r>
            <w:r w:rsidR="00E67303">
              <w:rPr>
                <w:rFonts w:ascii="Arial" w:hAnsi="Arial" w:cs="Arial"/>
                <w:b/>
                <w:bCs/>
                <w:i/>
                <w:iCs/>
                <w:color w:val="auto"/>
                <w:lang w:val="sr-Cyrl-CS"/>
              </w:rPr>
              <w:t>а</w:t>
            </w:r>
            <w:r w:rsidR="00221C6F" w:rsidRPr="000F0773">
              <w:rPr>
                <w:rFonts w:ascii="Arial" w:hAnsi="Arial" w:cs="Arial"/>
                <w:b/>
                <w:bCs/>
                <w:i/>
                <w:iCs/>
                <w:color w:val="auto"/>
              </w:rPr>
              <w:t>:</w:t>
            </w:r>
          </w:p>
          <w:p w:rsidR="0015123D" w:rsidRPr="00866F11" w:rsidRDefault="00E67303" w:rsidP="00E67303">
            <w:pPr>
              <w:pStyle w:val="ListParagraph"/>
              <w:jc w:val="both"/>
              <w:rPr>
                <w:color w:val="auto"/>
              </w:rPr>
            </w:pPr>
            <w:r>
              <w:rPr>
                <w:rFonts w:ascii="Arial" w:hAnsi="Arial" w:cs="Arial"/>
                <w:i/>
                <w:iCs/>
                <w:color w:val="auto"/>
              </w:rPr>
              <w:t>О</w:t>
            </w:r>
            <w:r w:rsidR="0015123D" w:rsidRPr="00866F11">
              <w:rPr>
                <w:rFonts w:ascii="Arial" w:hAnsi="Arial" w:cs="Arial"/>
                <w:bCs/>
                <w:i/>
                <w:iCs/>
                <w:color w:val="auto"/>
              </w:rPr>
              <w:t>вај модел уговора представља садржину уговора који ће бити закључен са изабраним понуђачем, као и да ће</w:t>
            </w:r>
            <w:r w:rsidR="00BF53FE" w:rsidRPr="00866F11">
              <w:rPr>
                <w:rFonts w:ascii="Arial" w:hAnsi="Arial" w:cs="Arial"/>
                <w:bCs/>
                <w:i/>
                <w:iCs/>
                <w:color w:val="auto"/>
              </w:rPr>
              <w:t xml:space="preserve"> </w:t>
            </w:r>
            <w:r w:rsidR="0015123D" w:rsidRPr="00866F11">
              <w:rPr>
                <w:rFonts w:ascii="Arial" w:hAnsi="Arial" w:cs="Arial"/>
                <w:bCs/>
                <w:i/>
                <w:iCs/>
                <w:color w:val="auto"/>
              </w:rPr>
              <w:t>наручилац, ако понуђач без оправданих разлога одбије да закључи уговор о јавној набавци, након што му је уговор додељен, Управи за јавне набавке доставити доказ негативне рефренце</w:t>
            </w:r>
            <w:r>
              <w:rPr>
                <w:rFonts w:ascii="Arial" w:hAnsi="Arial" w:cs="Arial"/>
                <w:bCs/>
                <w:i/>
                <w:iCs/>
                <w:color w:val="auto"/>
              </w:rPr>
              <w:t>.</w:t>
            </w:r>
          </w:p>
        </w:tc>
      </w:tr>
    </w:tbl>
    <w:p w:rsidR="00221C6F" w:rsidRDefault="00221C6F" w:rsidP="00D25AC5">
      <w:pPr>
        <w:shd w:val="clear" w:color="auto" w:fill="FFFFFF"/>
        <w:jc w:val="both"/>
        <w:rPr>
          <w:color w:val="FF0000"/>
          <w:lang w:val="sr-Cyrl-CS"/>
        </w:rPr>
      </w:pPr>
    </w:p>
    <w:p w:rsidR="00863516" w:rsidRDefault="00863516" w:rsidP="00D25AC5">
      <w:pPr>
        <w:shd w:val="clear" w:color="auto" w:fill="FFFFFF"/>
        <w:jc w:val="both"/>
        <w:rPr>
          <w:color w:val="FF0000"/>
          <w:lang w:val="sr-Cyrl-CS"/>
        </w:rPr>
      </w:pPr>
    </w:p>
    <w:p w:rsidR="00863516" w:rsidRDefault="00863516" w:rsidP="00D25AC5">
      <w:pPr>
        <w:shd w:val="clear" w:color="auto" w:fill="FFFFFF"/>
        <w:jc w:val="both"/>
        <w:rPr>
          <w:color w:val="FF0000"/>
          <w:lang w:val="sr-Cyrl-CS"/>
        </w:rPr>
      </w:pPr>
    </w:p>
    <w:p w:rsidR="00863516" w:rsidRDefault="00863516" w:rsidP="00D25AC5">
      <w:pPr>
        <w:shd w:val="clear" w:color="auto" w:fill="FFFFFF"/>
        <w:jc w:val="both"/>
        <w:rPr>
          <w:color w:val="FF0000"/>
          <w:lang w:val="sr-Cyrl-CS"/>
        </w:rPr>
      </w:pPr>
    </w:p>
    <w:p w:rsidR="00863516" w:rsidRDefault="00863516" w:rsidP="00D25AC5">
      <w:pPr>
        <w:shd w:val="clear" w:color="auto" w:fill="FFFFFF"/>
        <w:jc w:val="both"/>
        <w:rPr>
          <w:color w:val="FF0000"/>
          <w:lang w:val="sr-Cyrl-CS"/>
        </w:rPr>
      </w:pPr>
    </w:p>
    <w:p w:rsidR="00863516" w:rsidRDefault="00863516" w:rsidP="00D25AC5">
      <w:pPr>
        <w:shd w:val="clear" w:color="auto" w:fill="FFFFFF"/>
        <w:jc w:val="both"/>
        <w:rPr>
          <w:color w:val="FF0000"/>
          <w:lang w:val="sr-Cyrl-CS"/>
        </w:rPr>
      </w:pPr>
    </w:p>
    <w:p w:rsidR="00863516" w:rsidRDefault="00863516" w:rsidP="00D25AC5">
      <w:pPr>
        <w:shd w:val="clear" w:color="auto" w:fill="FFFFFF"/>
        <w:jc w:val="both"/>
        <w:rPr>
          <w:color w:val="FF0000"/>
          <w:lang w:val="sr-Cyrl-CS"/>
        </w:rPr>
      </w:pPr>
    </w:p>
    <w:p w:rsidR="00863516" w:rsidRDefault="00863516" w:rsidP="00D25AC5">
      <w:pPr>
        <w:shd w:val="clear" w:color="auto" w:fill="FFFFFF"/>
        <w:jc w:val="both"/>
        <w:rPr>
          <w:color w:val="FF0000"/>
          <w:lang w:val="sr-Cyrl-CS"/>
        </w:rPr>
      </w:pPr>
    </w:p>
    <w:p w:rsidR="00863516" w:rsidRDefault="00863516" w:rsidP="00D25AC5">
      <w:pPr>
        <w:shd w:val="clear" w:color="auto" w:fill="FFFFFF"/>
        <w:jc w:val="both"/>
        <w:rPr>
          <w:color w:val="FF0000"/>
        </w:rPr>
      </w:pPr>
    </w:p>
    <w:p w:rsidR="00924E59" w:rsidRDefault="00924E59" w:rsidP="00D25AC5">
      <w:pPr>
        <w:shd w:val="clear" w:color="auto" w:fill="FFFFFF"/>
        <w:jc w:val="both"/>
        <w:rPr>
          <w:color w:val="FF0000"/>
        </w:rPr>
      </w:pPr>
    </w:p>
    <w:p w:rsidR="00924E59" w:rsidRDefault="00924E59" w:rsidP="00D25AC5">
      <w:pPr>
        <w:shd w:val="clear" w:color="auto" w:fill="FFFFFF"/>
        <w:jc w:val="both"/>
        <w:rPr>
          <w:color w:val="FF0000"/>
        </w:rPr>
      </w:pPr>
    </w:p>
    <w:p w:rsidR="00924E59" w:rsidRDefault="00924E59" w:rsidP="00D25AC5">
      <w:pPr>
        <w:shd w:val="clear" w:color="auto" w:fill="FFFFFF"/>
        <w:jc w:val="both"/>
        <w:rPr>
          <w:color w:val="FF0000"/>
        </w:rPr>
      </w:pPr>
    </w:p>
    <w:p w:rsidR="00924E59" w:rsidRDefault="00924E59" w:rsidP="00D25AC5">
      <w:pPr>
        <w:shd w:val="clear" w:color="auto" w:fill="FFFFFF"/>
        <w:jc w:val="both"/>
        <w:rPr>
          <w:color w:val="FF0000"/>
        </w:rPr>
      </w:pPr>
    </w:p>
    <w:p w:rsidR="00924E59" w:rsidRDefault="00924E59" w:rsidP="00D25AC5">
      <w:pPr>
        <w:shd w:val="clear" w:color="auto" w:fill="FFFFFF"/>
        <w:jc w:val="both"/>
        <w:rPr>
          <w:color w:val="FF0000"/>
        </w:rPr>
      </w:pPr>
    </w:p>
    <w:p w:rsidR="00924E59" w:rsidRDefault="00924E59" w:rsidP="00D25AC5">
      <w:pPr>
        <w:shd w:val="clear" w:color="auto" w:fill="FFFFFF"/>
        <w:jc w:val="both"/>
        <w:rPr>
          <w:color w:val="FF0000"/>
        </w:rPr>
      </w:pPr>
    </w:p>
    <w:p w:rsidR="00924E59" w:rsidRPr="00924E59" w:rsidRDefault="00924E59" w:rsidP="00D25AC5">
      <w:pPr>
        <w:shd w:val="clear" w:color="auto" w:fill="FFFFFF"/>
        <w:jc w:val="both"/>
        <w:rPr>
          <w:color w:val="FF0000"/>
        </w:rPr>
      </w:pPr>
    </w:p>
    <w:p w:rsidR="00DD2C4C" w:rsidRPr="003B7695" w:rsidRDefault="00DD2C4C" w:rsidP="00D25AC5">
      <w:pPr>
        <w:shd w:val="clear" w:color="auto" w:fill="FFFFFF"/>
        <w:jc w:val="both"/>
        <w:rPr>
          <w:color w:val="FF0000"/>
          <w:lang w:val="sr-Cyrl-CS"/>
        </w:rPr>
      </w:pPr>
    </w:p>
    <w:p w:rsidR="00DD2C4C" w:rsidRDefault="00DD2C4C" w:rsidP="00D25AC5">
      <w:pPr>
        <w:shd w:val="clear" w:color="auto" w:fill="FFFFFF"/>
        <w:jc w:val="both"/>
        <w:rPr>
          <w:color w:val="FF0000"/>
        </w:rPr>
      </w:pPr>
    </w:p>
    <w:p w:rsidR="00192D71" w:rsidRDefault="00192D71">
      <w:pPr>
        <w:shd w:val="clear" w:color="auto" w:fill="C6D9F1"/>
        <w:jc w:val="center"/>
        <w:rPr>
          <w:rFonts w:ascii="Arial" w:hAnsi="Arial" w:cs="Arial"/>
          <w:b/>
          <w:bCs/>
          <w:i/>
          <w:iCs/>
          <w:sz w:val="28"/>
          <w:szCs w:val="28"/>
        </w:rPr>
      </w:pPr>
    </w:p>
    <w:p w:rsidR="00192D71" w:rsidRDefault="00192D71">
      <w:pPr>
        <w:shd w:val="clear" w:color="auto" w:fill="C6D9F1"/>
        <w:jc w:val="center"/>
        <w:rPr>
          <w:rFonts w:ascii="Arial" w:hAnsi="Arial" w:cs="Arial"/>
          <w:b/>
          <w:bCs/>
          <w:i/>
          <w:iCs/>
          <w:sz w:val="28"/>
          <w:szCs w:val="28"/>
        </w:rPr>
      </w:pPr>
    </w:p>
    <w:p w:rsidR="00221C6F" w:rsidRDefault="00967D80">
      <w:pPr>
        <w:shd w:val="clear" w:color="auto" w:fill="C6D9F1"/>
        <w:jc w:val="center"/>
        <w:rPr>
          <w:rFonts w:ascii="Arial" w:hAnsi="Arial" w:cs="Arial"/>
          <w:b/>
          <w:bCs/>
          <w:i/>
          <w:iCs/>
          <w:sz w:val="28"/>
          <w:szCs w:val="28"/>
        </w:rPr>
      </w:pPr>
      <w:r>
        <w:rPr>
          <w:rFonts w:ascii="Arial" w:hAnsi="Arial" w:cs="Arial"/>
          <w:b/>
          <w:bCs/>
          <w:i/>
          <w:iCs/>
          <w:sz w:val="28"/>
          <w:szCs w:val="28"/>
        </w:rPr>
        <w:t>IX</w:t>
      </w:r>
      <w:r w:rsidR="00221C6F">
        <w:rPr>
          <w:rFonts w:ascii="Arial" w:hAnsi="Arial" w:cs="Arial"/>
          <w:b/>
          <w:bCs/>
          <w:i/>
          <w:iCs/>
          <w:sz w:val="28"/>
          <w:szCs w:val="28"/>
        </w:rPr>
        <w:t xml:space="preserve"> ОБРАЗАЦ ТРОШКОВА ПРИПРЕМЕ ПОНУДЕ</w:t>
      </w:r>
    </w:p>
    <w:p w:rsidR="00221C6F" w:rsidRDefault="00221C6F">
      <w:pPr>
        <w:shd w:val="clear" w:color="auto" w:fill="C6D9F1"/>
        <w:jc w:val="center"/>
        <w:rPr>
          <w:rFonts w:ascii="Arial" w:hAnsi="Arial" w:cs="Arial"/>
          <w:b/>
          <w:bCs/>
          <w:i/>
          <w:iCs/>
          <w:sz w:val="28"/>
          <w:szCs w:val="28"/>
        </w:rPr>
      </w:pPr>
    </w:p>
    <w:p w:rsidR="00221C6F" w:rsidRDefault="00221C6F">
      <w:pPr>
        <w:shd w:val="clear" w:color="auto" w:fill="FFFFFF"/>
        <w:jc w:val="center"/>
        <w:rPr>
          <w:rFonts w:ascii="Arial" w:hAnsi="Arial" w:cs="Arial"/>
          <w:b/>
          <w:bCs/>
          <w:i/>
          <w:iCs/>
          <w:sz w:val="28"/>
          <w:szCs w:val="28"/>
        </w:rPr>
      </w:pPr>
    </w:p>
    <w:p w:rsidR="00221C6F" w:rsidRDefault="00221C6F">
      <w:pPr>
        <w:rPr>
          <w:rFonts w:ascii="Arial" w:hAnsi="Arial" w:cs="Arial"/>
          <w:b/>
          <w:bCs/>
          <w:i/>
          <w:iCs/>
          <w:sz w:val="28"/>
          <w:szCs w:val="28"/>
        </w:rPr>
      </w:pPr>
    </w:p>
    <w:p w:rsidR="00221C6F" w:rsidRDefault="00221C6F">
      <w:pPr>
        <w:spacing w:after="120"/>
        <w:jc w:val="both"/>
        <w:rPr>
          <w:rFonts w:ascii="Arial" w:hAnsi="Arial" w:cs="Arial"/>
          <w:b/>
          <w:i/>
        </w:rPr>
      </w:pPr>
      <w:proofErr w:type="gramStart"/>
      <w:r>
        <w:rPr>
          <w:rFonts w:ascii="Arial" w:hAnsi="Arial" w:cs="Arial"/>
        </w:rPr>
        <w:t>У складу са чланом 88.</w:t>
      </w:r>
      <w:proofErr w:type="gramEnd"/>
      <w:r>
        <w:rPr>
          <w:rFonts w:ascii="Arial" w:hAnsi="Arial" w:cs="Arial"/>
        </w:rPr>
        <w:t xml:space="preserve"> </w:t>
      </w:r>
      <w:r>
        <w:rPr>
          <w:rFonts w:ascii="Arial" w:hAnsi="Arial" w:cs="Arial"/>
          <w:lang w:val="sr-Cyrl-CS"/>
        </w:rPr>
        <w:t>став 1.</w:t>
      </w:r>
      <w:r>
        <w:rPr>
          <w:rFonts w:ascii="Arial" w:hAnsi="Arial" w:cs="Arial"/>
        </w:rPr>
        <w:t xml:space="preserve"> Закона, понуђач__________________________ </w:t>
      </w:r>
      <w:r>
        <w:rPr>
          <w:rFonts w:ascii="Arial" w:hAnsi="Arial" w:cs="Arial"/>
          <w:i/>
          <w:iCs/>
        </w:rPr>
        <w:t xml:space="preserve">[навести </w:t>
      </w:r>
      <w:r>
        <w:rPr>
          <w:rFonts w:ascii="Arial" w:hAnsi="Arial" w:cs="Arial"/>
          <w:i/>
          <w:iCs/>
          <w:lang w:val="sr-Cyrl-CS"/>
        </w:rPr>
        <w:t>назив понуђача</w:t>
      </w:r>
      <w:r>
        <w:rPr>
          <w:rFonts w:ascii="Arial" w:hAnsi="Arial" w:cs="Arial"/>
          <w:i/>
          <w:iCs/>
        </w:rPr>
        <w:t xml:space="preserve">], </w:t>
      </w:r>
      <w:r>
        <w:rPr>
          <w:rFonts w:ascii="Arial" w:hAnsi="Arial" w:cs="Arial"/>
        </w:rPr>
        <w:t>достав</w:t>
      </w:r>
      <w:r>
        <w:rPr>
          <w:rFonts w:ascii="Arial" w:hAnsi="Arial" w:cs="Arial"/>
          <w:lang w:val="sr-Cyrl-CS"/>
        </w:rPr>
        <w:t xml:space="preserve">ља </w:t>
      </w:r>
      <w:r>
        <w:rPr>
          <w:rFonts w:ascii="Arial" w:hAnsi="Arial" w:cs="Arial"/>
        </w:rPr>
        <w:t xml:space="preserve">укупан износ и структуру трошкова припремања понуде, </w:t>
      </w:r>
      <w:r>
        <w:rPr>
          <w:rFonts w:ascii="Arial" w:hAnsi="Arial" w:cs="Arial"/>
          <w:lang w:val="sr-Cyrl-CS"/>
        </w:rPr>
        <w:t xml:space="preserve">како следи у </w:t>
      </w:r>
      <w:r>
        <w:rPr>
          <w:rFonts w:ascii="Arial" w:hAnsi="Arial" w:cs="Arial"/>
        </w:rPr>
        <w:t>табели:</w:t>
      </w:r>
    </w:p>
    <w:tbl>
      <w:tblPr>
        <w:tblW w:w="0" w:type="auto"/>
        <w:tblInd w:w="158" w:type="dxa"/>
        <w:tblLayout w:type="fixed"/>
        <w:tblLook w:val="0000" w:firstRow="0" w:lastRow="0" w:firstColumn="0" w:lastColumn="0" w:noHBand="0" w:noVBand="0"/>
      </w:tblPr>
      <w:tblGrid>
        <w:gridCol w:w="5565"/>
        <w:gridCol w:w="3290"/>
      </w:tblGrid>
      <w:tr w:rsidR="00221C6F">
        <w:tc>
          <w:tcPr>
            <w:tcW w:w="5565" w:type="dxa"/>
            <w:tcBorders>
              <w:top w:val="single" w:sz="4" w:space="0" w:color="000000"/>
              <w:left w:val="single" w:sz="4" w:space="0" w:color="000000"/>
              <w:bottom w:val="single" w:sz="4" w:space="0" w:color="000000"/>
            </w:tcBorders>
            <w:shd w:val="clear" w:color="auto" w:fill="auto"/>
          </w:tcPr>
          <w:p w:rsidR="00221C6F" w:rsidRDefault="00221C6F">
            <w:pPr>
              <w:jc w:val="center"/>
              <w:rPr>
                <w:rFonts w:ascii="Arial" w:hAnsi="Arial" w:cs="Arial"/>
                <w:b/>
                <w:i/>
              </w:rPr>
            </w:pPr>
            <w:r>
              <w:rPr>
                <w:rFonts w:ascii="Arial" w:hAnsi="Arial" w:cs="Arial"/>
                <w:b/>
                <w:i/>
              </w:rPr>
              <w:t>ВРСТА ТРОШКА</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jc w:val="center"/>
              <w:rPr>
                <w:rFonts w:ascii="Arial" w:hAnsi="Arial" w:cs="Arial"/>
              </w:rPr>
            </w:pPr>
            <w:r>
              <w:rPr>
                <w:rFonts w:ascii="Arial" w:hAnsi="Arial" w:cs="Arial"/>
                <w:b/>
                <w:i/>
              </w:rPr>
              <w:t>ИЗНОС ТРОШКА У РСД</w:t>
            </w:r>
          </w:p>
        </w:tc>
      </w:tr>
      <w:tr w:rsidR="00221C6F">
        <w:tc>
          <w:tcPr>
            <w:tcW w:w="55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hAnsi="Arial" w:cs="Arial"/>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right"/>
              <w:rPr>
                <w:rFonts w:ascii="Arial" w:hAnsi="Arial" w:cs="Arial"/>
              </w:rPr>
            </w:pPr>
          </w:p>
        </w:tc>
      </w:tr>
      <w:tr w:rsidR="00221C6F">
        <w:tc>
          <w:tcPr>
            <w:tcW w:w="55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hAnsi="Arial" w:cs="Arial"/>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jc w:val="right"/>
              <w:rPr>
                <w:rFonts w:ascii="Arial" w:hAnsi="Arial" w:cs="Arial"/>
              </w:rPr>
            </w:pPr>
          </w:p>
        </w:tc>
      </w:tr>
      <w:tr w:rsidR="00221C6F">
        <w:tc>
          <w:tcPr>
            <w:tcW w:w="55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hAnsi="Arial" w:cs="Arial"/>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rPr>
            </w:pPr>
          </w:p>
        </w:tc>
      </w:tr>
      <w:tr w:rsidR="00221C6F">
        <w:tc>
          <w:tcPr>
            <w:tcW w:w="55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hAnsi="Arial" w:cs="Arial"/>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rPr>
            </w:pPr>
          </w:p>
        </w:tc>
      </w:tr>
      <w:tr w:rsidR="00221C6F">
        <w:tc>
          <w:tcPr>
            <w:tcW w:w="55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hAnsi="Arial" w:cs="Arial"/>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rPr>
            </w:pPr>
          </w:p>
        </w:tc>
      </w:tr>
      <w:tr w:rsidR="00221C6F">
        <w:tc>
          <w:tcPr>
            <w:tcW w:w="55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hAnsi="Arial" w:cs="Arial"/>
              </w:rPr>
            </w:pP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rPr>
            </w:pPr>
          </w:p>
        </w:tc>
      </w:tr>
      <w:tr w:rsidR="00221C6F">
        <w:tc>
          <w:tcPr>
            <w:tcW w:w="5565" w:type="dxa"/>
            <w:tcBorders>
              <w:top w:val="single" w:sz="4" w:space="0" w:color="000000"/>
              <w:left w:val="single" w:sz="4" w:space="0" w:color="000000"/>
              <w:bottom w:val="single" w:sz="4" w:space="0" w:color="000000"/>
            </w:tcBorders>
            <w:shd w:val="clear" w:color="auto" w:fill="auto"/>
          </w:tcPr>
          <w:p w:rsidR="00221C6F" w:rsidRDefault="00221C6F">
            <w:pPr>
              <w:snapToGrid w:val="0"/>
              <w:jc w:val="both"/>
              <w:rPr>
                <w:rFonts w:ascii="Arial" w:hAnsi="Arial" w:cs="Arial"/>
                <w:i/>
              </w:rPr>
            </w:pPr>
          </w:p>
          <w:p w:rsidR="00221C6F" w:rsidRDefault="00221C6F">
            <w:pPr>
              <w:jc w:val="both"/>
              <w:rPr>
                <w:rFonts w:ascii="Arial" w:hAnsi="Arial" w:cs="Arial"/>
                <w:lang w:val="ru-RU"/>
              </w:rPr>
            </w:pPr>
            <w:r>
              <w:rPr>
                <w:rFonts w:ascii="Arial" w:hAnsi="Arial" w:cs="Arial"/>
                <w:b/>
                <w:i/>
              </w:rPr>
              <w:t>УКУПАН ИЗНОС ТРОШКОВА ПРИПРЕМАЊА ПОНУДЕ</w:t>
            </w:r>
          </w:p>
        </w:tc>
        <w:tc>
          <w:tcPr>
            <w:tcW w:w="3290" w:type="dxa"/>
            <w:tcBorders>
              <w:top w:val="single" w:sz="4" w:space="0" w:color="000000"/>
              <w:left w:val="single" w:sz="4" w:space="0" w:color="000000"/>
              <w:bottom w:val="single" w:sz="4" w:space="0" w:color="000000"/>
              <w:right w:val="single" w:sz="4" w:space="0" w:color="000000"/>
            </w:tcBorders>
            <w:shd w:val="clear" w:color="auto" w:fill="auto"/>
          </w:tcPr>
          <w:p w:rsidR="00221C6F" w:rsidRDefault="00221C6F">
            <w:pPr>
              <w:snapToGrid w:val="0"/>
              <w:rPr>
                <w:rFonts w:ascii="Arial" w:hAnsi="Arial" w:cs="Arial"/>
                <w:lang w:val="ru-RU"/>
              </w:rPr>
            </w:pPr>
          </w:p>
        </w:tc>
      </w:tr>
    </w:tbl>
    <w:p w:rsidR="00221C6F" w:rsidRDefault="00221C6F">
      <w:pPr>
        <w:jc w:val="both"/>
      </w:pPr>
    </w:p>
    <w:p w:rsidR="00221C6F" w:rsidRDefault="00221C6F">
      <w:pPr>
        <w:jc w:val="both"/>
        <w:rPr>
          <w:rFonts w:ascii="Arial" w:hAnsi="Arial" w:cs="Arial"/>
        </w:rPr>
      </w:pPr>
      <w:proofErr w:type="gramStart"/>
      <w:r>
        <w:rPr>
          <w:rFonts w:ascii="Arial" w:hAnsi="Arial" w:cs="Arial"/>
        </w:rPr>
        <w:t>Трошкове припреме и подношења понуде сноси искључиво понуђач и не може тражити од наручиоца накнаду трошкова.</w:t>
      </w:r>
      <w:proofErr w:type="gramEnd"/>
    </w:p>
    <w:p w:rsidR="00221C6F" w:rsidRDefault="00221C6F">
      <w:pPr>
        <w:jc w:val="both"/>
        <w:rPr>
          <w:rFonts w:ascii="Arial" w:hAnsi="Arial" w:cs="Arial"/>
          <w:lang w:val="sr-Cyrl-CS"/>
        </w:rPr>
      </w:pPr>
      <w:r>
        <w:rPr>
          <w:rFonts w:ascii="Arial"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221C6F" w:rsidRDefault="00221C6F">
      <w:pPr>
        <w:spacing w:after="120"/>
        <w:ind w:firstLine="426"/>
        <w:jc w:val="both"/>
        <w:rPr>
          <w:rFonts w:ascii="Arial" w:hAnsi="Arial" w:cs="Arial"/>
          <w:b/>
          <w:bCs/>
          <w:i/>
        </w:rPr>
      </w:pPr>
    </w:p>
    <w:p w:rsidR="00221C6F" w:rsidRDefault="00221C6F">
      <w:pPr>
        <w:spacing w:after="120"/>
        <w:jc w:val="both"/>
        <w:rPr>
          <w:bCs/>
        </w:rPr>
      </w:pPr>
      <w:r>
        <w:rPr>
          <w:rFonts w:ascii="Arial" w:hAnsi="Arial" w:cs="Arial"/>
          <w:b/>
          <w:bCs/>
          <w:i/>
        </w:rPr>
        <w:t>Напомена</w:t>
      </w:r>
      <w:r w:rsidRPr="00866F11">
        <w:rPr>
          <w:rFonts w:ascii="Arial" w:hAnsi="Arial" w:cs="Arial"/>
          <w:b/>
          <w:bCs/>
          <w:i/>
          <w:color w:val="auto"/>
        </w:rPr>
        <w:t xml:space="preserve">: </w:t>
      </w:r>
      <w:r w:rsidRPr="00F7636B">
        <w:rPr>
          <w:rFonts w:ascii="Arial" w:hAnsi="Arial" w:cs="Arial"/>
          <w:bCs/>
          <w:i/>
          <w:color w:val="auto"/>
        </w:rPr>
        <w:t>достављање овог обрасца није обавезно</w:t>
      </w:r>
    </w:p>
    <w:p w:rsidR="00221C6F" w:rsidRDefault="00221C6F">
      <w:pPr>
        <w:spacing w:after="120"/>
        <w:ind w:firstLine="425"/>
        <w:jc w:val="both"/>
        <w:rPr>
          <w:bCs/>
        </w:rPr>
      </w:pPr>
    </w:p>
    <w:tbl>
      <w:tblPr>
        <w:tblW w:w="0" w:type="auto"/>
        <w:tblLayout w:type="fixed"/>
        <w:tblLook w:val="0000" w:firstRow="0" w:lastRow="0" w:firstColumn="0" w:lastColumn="0" w:noHBand="0" w:noVBand="0"/>
      </w:tblPr>
      <w:tblGrid>
        <w:gridCol w:w="3080"/>
        <w:gridCol w:w="3068"/>
        <w:gridCol w:w="3094"/>
      </w:tblGrid>
      <w:tr w:rsidR="00221C6F">
        <w:tc>
          <w:tcPr>
            <w:tcW w:w="3080" w:type="dxa"/>
            <w:shd w:val="clear" w:color="auto" w:fill="auto"/>
            <w:vAlign w:val="center"/>
          </w:tcPr>
          <w:p w:rsidR="00221C6F" w:rsidRDefault="00221C6F">
            <w:pPr>
              <w:pStyle w:val="BodyText2"/>
              <w:spacing w:line="100" w:lineRule="atLeast"/>
              <w:jc w:val="center"/>
              <w:rPr>
                <w:rFonts w:ascii="Arial" w:hAnsi="Arial" w:cs="Arial"/>
              </w:rPr>
            </w:pPr>
            <w:r>
              <w:rPr>
                <w:rFonts w:ascii="Arial" w:hAnsi="Arial" w:cs="Arial"/>
              </w:rPr>
              <w:t>Датум:</w:t>
            </w:r>
          </w:p>
        </w:tc>
        <w:tc>
          <w:tcPr>
            <w:tcW w:w="3068" w:type="dxa"/>
            <w:shd w:val="clear" w:color="auto" w:fill="auto"/>
            <w:vAlign w:val="center"/>
          </w:tcPr>
          <w:p w:rsidR="00221C6F" w:rsidRDefault="00221C6F">
            <w:pPr>
              <w:pStyle w:val="BodyText2"/>
              <w:spacing w:line="100" w:lineRule="atLeast"/>
              <w:jc w:val="center"/>
              <w:rPr>
                <w:rFonts w:ascii="Arial" w:hAnsi="Arial" w:cs="Arial"/>
              </w:rPr>
            </w:pPr>
            <w:r>
              <w:rPr>
                <w:rFonts w:ascii="Arial" w:hAnsi="Arial" w:cs="Arial"/>
              </w:rPr>
              <w:t>М.П.</w:t>
            </w:r>
          </w:p>
        </w:tc>
        <w:tc>
          <w:tcPr>
            <w:tcW w:w="3094" w:type="dxa"/>
            <w:shd w:val="clear" w:color="auto" w:fill="auto"/>
            <w:vAlign w:val="center"/>
          </w:tcPr>
          <w:p w:rsidR="00221C6F" w:rsidRDefault="00221C6F">
            <w:pPr>
              <w:pStyle w:val="BodyText2"/>
              <w:spacing w:line="100" w:lineRule="atLeast"/>
              <w:jc w:val="center"/>
              <w:rPr>
                <w:rFonts w:ascii="Arial" w:hAnsi="Arial" w:cs="Arial"/>
              </w:rPr>
            </w:pPr>
            <w:r>
              <w:rPr>
                <w:rFonts w:ascii="Arial" w:hAnsi="Arial" w:cs="Arial"/>
              </w:rPr>
              <w:t>Потпис понуђача</w:t>
            </w:r>
          </w:p>
        </w:tc>
      </w:tr>
      <w:tr w:rsidR="00221C6F">
        <w:tc>
          <w:tcPr>
            <w:tcW w:w="3080" w:type="dxa"/>
            <w:tcBorders>
              <w:bottom w:val="single" w:sz="4" w:space="0" w:color="000000"/>
            </w:tcBorders>
            <w:shd w:val="clear" w:color="auto" w:fill="auto"/>
          </w:tcPr>
          <w:p w:rsidR="00221C6F" w:rsidRDefault="00221C6F">
            <w:pPr>
              <w:pStyle w:val="BodyText2"/>
              <w:snapToGrid w:val="0"/>
              <w:spacing w:line="100" w:lineRule="atLeast"/>
              <w:jc w:val="both"/>
              <w:rPr>
                <w:rFonts w:ascii="Arial" w:hAnsi="Arial" w:cs="Arial"/>
              </w:rPr>
            </w:pPr>
          </w:p>
        </w:tc>
        <w:tc>
          <w:tcPr>
            <w:tcW w:w="3068" w:type="dxa"/>
            <w:shd w:val="clear" w:color="auto" w:fill="auto"/>
          </w:tcPr>
          <w:p w:rsidR="00221C6F" w:rsidRDefault="00221C6F">
            <w:pPr>
              <w:pStyle w:val="BodyText2"/>
              <w:snapToGrid w:val="0"/>
              <w:spacing w:line="100" w:lineRule="atLeast"/>
              <w:jc w:val="both"/>
              <w:rPr>
                <w:rFonts w:ascii="Arial" w:hAnsi="Arial" w:cs="Arial"/>
              </w:rPr>
            </w:pPr>
          </w:p>
        </w:tc>
        <w:tc>
          <w:tcPr>
            <w:tcW w:w="3094" w:type="dxa"/>
            <w:tcBorders>
              <w:bottom w:val="single" w:sz="4" w:space="0" w:color="000000"/>
            </w:tcBorders>
            <w:shd w:val="clear" w:color="auto" w:fill="auto"/>
          </w:tcPr>
          <w:p w:rsidR="00221C6F" w:rsidRDefault="00221C6F">
            <w:pPr>
              <w:pStyle w:val="BodyText2"/>
              <w:snapToGrid w:val="0"/>
              <w:spacing w:line="100" w:lineRule="atLeast"/>
              <w:jc w:val="both"/>
              <w:rPr>
                <w:rFonts w:ascii="Arial" w:hAnsi="Arial" w:cs="Arial"/>
              </w:rPr>
            </w:pPr>
          </w:p>
        </w:tc>
      </w:tr>
    </w:tbl>
    <w:p w:rsidR="00CE32DD" w:rsidRPr="00CE32DD" w:rsidRDefault="00CE32DD">
      <w:pPr>
        <w:rPr>
          <w:rFonts w:ascii="Arial" w:hAnsi="Arial" w:cs="Arial"/>
          <w:b/>
          <w:bCs/>
          <w:i/>
          <w:iCs/>
        </w:rPr>
      </w:pPr>
    </w:p>
    <w:p w:rsidR="00185C30" w:rsidRDefault="00185C30">
      <w:pPr>
        <w:rPr>
          <w:rFonts w:ascii="Arial" w:hAnsi="Arial" w:cs="Arial"/>
          <w:b/>
          <w:bCs/>
          <w:i/>
          <w:iCs/>
        </w:rPr>
      </w:pPr>
    </w:p>
    <w:p w:rsidR="00185C30" w:rsidRDefault="00185C30">
      <w:pPr>
        <w:rPr>
          <w:rFonts w:ascii="Arial" w:hAnsi="Arial" w:cs="Arial"/>
          <w:b/>
          <w:bCs/>
          <w:i/>
          <w:iCs/>
        </w:rPr>
      </w:pPr>
    </w:p>
    <w:p w:rsidR="00CE32DD" w:rsidRDefault="00CE32DD">
      <w:pPr>
        <w:rPr>
          <w:rFonts w:ascii="Arial" w:hAnsi="Arial" w:cs="Arial"/>
          <w:b/>
          <w:bCs/>
          <w:i/>
          <w:iCs/>
        </w:rPr>
      </w:pPr>
    </w:p>
    <w:p w:rsidR="00CE32DD" w:rsidRDefault="00CE32DD">
      <w:pPr>
        <w:rPr>
          <w:rFonts w:ascii="Arial" w:hAnsi="Arial" w:cs="Arial"/>
          <w:b/>
          <w:bCs/>
          <w:i/>
          <w:iCs/>
          <w:lang w:val="sr-Cyrl-CS"/>
        </w:rPr>
      </w:pPr>
    </w:p>
    <w:p w:rsidR="003B7695" w:rsidRDefault="003B7695">
      <w:pPr>
        <w:rPr>
          <w:rFonts w:ascii="Arial" w:hAnsi="Arial" w:cs="Arial"/>
          <w:b/>
          <w:bCs/>
          <w:i/>
          <w:iCs/>
          <w:lang w:val="sr-Cyrl-CS"/>
        </w:rPr>
      </w:pPr>
    </w:p>
    <w:p w:rsidR="003B7695" w:rsidRDefault="003B7695">
      <w:pPr>
        <w:rPr>
          <w:rFonts w:ascii="Arial" w:hAnsi="Arial" w:cs="Arial"/>
          <w:b/>
          <w:bCs/>
          <w:i/>
          <w:iCs/>
          <w:lang w:val="sr-Cyrl-CS"/>
        </w:rPr>
      </w:pPr>
    </w:p>
    <w:p w:rsidR="003B7695" w:rsidRDefault="003B7695">
      <w:pPr>
        <w:rPr>
          <w:rFonts w:ascii="Arial" w:hAnsi="Arial" w:cs="Arial"/>
          <w:b/>
          <w:bCs/>
          <w:i/>
          <w:iCs/>
          <w:lang w:val="sr-Cyrl-CS"/>
        </w:rPr>
      </w:pPr>
    </w:p>
    <w:p w:rsidR="003B7695" w:rsidRDefault="003B7695">
      <w:pPr>
        <w:rPr>
          <w:rFonts w:ascii="Arial" w:hAnsi="Arial" w:cs="Arial"/>
          <w:b/>
          <w:bCs/>
          <w:i/>
          <w:iCs/>
          <w:lang w:val="sr-Cyrl-CS"/>
        </w:rPr>
      </w:pPr>
    </w:p>
    <w:p w:rsidR="00863516" w:rsidRDefault="00863516">
      <w:pPr>
        <w:rPr>
          <w:rFonts w:ascii="Arial" w:hAnsi="Arial" w:cs="Arial"/>
          <w:b/>
          <w:bCs/>
          <w:i/>
          <w:iCs/>
        </w:rPr>
      </w:pPr>
    </w:p>
    <w:p w:rsidR="00924E59" w:rsidRDefault="00924E59">
      <w:pPr>
        <w:rPr>
          <w:rFonts w:ascii="Arial" w:hAnsi="Arial" w:cs="Arial"/>
          <w:b/>
          <w:bCs/>
          <w:i/>
          <w:iCs/>
        </w:rPr>
      </w:pPr>
    </w:p>
    <w:p w:rsidR="00924E59" w:rsidRPr="00924E59" w:rsidRDefault="00924E59">
      <w:pPr>
        <w:rPr>
          <w:rFonts w:ascii="Arial" w:hAnsi="Arial" w:cs="Arial"/>
          <w:b/>
          <w:bCs/>
          <w:i/>
          <w:iCs/>
        </w:rPr>
      </w:pPr>
    </w:p>
    <w:p w:rsidR="003B7695" w:rsidRPr="003B7695" w:rsidRDefault="003B7695">
      <w:pPr>
        <w:rPr>
          <w:rFonts w:ascii="Arial" w:hAnsi="Arial" w:cs="Arial"/>
          <w:b/>
          <w:bCs/>
          <w:i/>
          <w:iCs/>
          <w:lang w:val="sr-Cyrl-CS"/>
        </w:rPr>
      </w:pPr>
    </w:p>
    <w:p w:rsidR="00CE32DD" w:rsidRDefault="00CE32DD">
      <w:pPr>
        <w:rPr>
          <w:rFonts w:ascii="Arial" w:hAnsi="Arial" w:cs="Arial"/>
          <w:b/>
          <w:bCs/>
          <w:i/>
          <w:iCs/>
        </w:rPr>
      </w:pPr>
    </w:p>
    <w:p w:rsidR="0044469E" w:rsidRPr="00A256ED" w:rsidRDefault="0044469E">
      <w:pPr>
        <w:rPr>
          <w:rFonts w:ascii="Arial" w:hAnsi="Arial" w:cs="Arial"/>
          <w:b/>
          <w:bCs/>
          <w:i/>
          <w:iCs/>
        </w:rPr>
      </w:pPr>
    </w:p>
    <w:p w:rsidR="00221C6F" w:rsidRDefault="00221C6F">
      <w:pPr>
        <w:shd w:val="clear" w:color="auto" w:fill="C6D9F1"/>
        <w:jc w:val="center"/>
        <w:rPr>
          <w:rFonts w:ascii="Arial" w:hAnsi="Arial" w:cs="Arial"/>
          <w:bCs/>
        </w:rPr>
      </w:pPr>
      <w:proofErr w:type="gramStart"/>
      <w:r>
        <w:rPr>
          <w:rFonts w:ascii="Arial" w:hAnsi="Arial" w:cs="Arial"/>
          <w:b/>
          <w:bCs/>
          <w:i/>
          <w:iCs/>
          <w:sz w:val="28"/>
          <w:szCs w:val="28"/>
        </w:rPr>
        <w:lastRenderedPageBreak/>
        <w:t>X  ОБРАЗАЦ</w:t>
      </w:r>
      <w:proofErr w:type="gramEnd"/>
      <w:r>
        <w:rPr>
          <w:rFonts w:ascii="Arial" w:hAnsi="Arial" w:cs="Arial"/>
          <w:b/>
          <w:bCs/>
          <w:i/>
          <w:iCs/>
          <w:sz w:val="28"/>
          <w:szCs w:val="28"/>
        </w:rPr>
        <w:t xml:space="preserve"> ИЗЈАВЕ О НЕЗАВИСНОЈ ПОНУДИ</w:t>
      </w:r>
    </w:p>
    <w:p w:rsidR="00221C6F" w:rsidRDefault="00221C6F">
      <w:pPr>
        <w:pStyle w:val="BodyText3"/>
        <w:shd w:val="clear" w:color="auto" w:fill="C6D9F1"/>
        <w:spacing w:after="0"/>
        <w:jc w:val="center"/>
        <w:rPr>
          <w:rFonts w:ascii="Arial" w:hAnsi="Arial" w:cs="Arial"/>
          <w:bCs/>
          <w:sz w:val="24"/>
          <w:szCs w:val="24"/>
        </w:rPr>
      </w:pPr>
    </w:p>
    <w:p w:rsidR="00221C6F" w:rsidRDefault="00221C6F">
      <w:pPr>
        <w:pStyle w:val="BodyText3"/>
        <w:spacing w:after="0"/>
        <w:jc w:val="center"/>
        <w:rPr>
          <w:rFonts w:ascii="Arial" w:hAnsi="Arial" w:cs="Arial"/>
          <w:bCs/>
          <w:sz w:val="24"/>
          <w:szCs w:val="24"/>
        </w:rPr>
      </w:pPr>
    </w:p>
    <w:p w:rsidR="00221C6F" w:rsidRDefault="00221C6F">
      <w:pPr>
        <w:pStyle w:val="BodyText3"/>
        <w:spacing w:after="0"/>
        <w:jc w:val="center"/>
        <w:rPr>
          <w:rFonts w:ascii="Arial" w:hAnsi="Arial" w:cs="Arial"/>
          <w:bCs/>
          <w:sz w:val="24"/>
          <w:szCs w:val="24"/>
        </w:rPr>
      </w:pPr>
    </w:p>
    <w:p w:rsidR="00221C6F" w:rsidRDefault="00221C6F">
      <w:pPr>
        <w:pStyle w:val="BodyText3"/>
        <w:spacing w:after="0"/>
        <w:jc w:val="both"/>
        <w:rPr>
          <w:rFonts w:ascii="Arial" w:hAnsi="Arial" w:cs="Arial"/>
          <w:sz w:val="24"/>
          <w:szCs w:val="24"/>
        </w:rPr>
      </w:pPr>
      <w:proofErr w:type="gramStart"/>
      <w:r>
        <w:rPr>
          <w:rFonts w:ascii="Arial" w:hAnsi="Arial" w:cs="Arial"/>
          <w:sz w:val="24"/>
          <w:szCs w:val="24"/>
        </w:rPr>
        <w:t>У складу са чланом 26.</w:t>
      </w:r>
      <w:proofErr w:type="gramEnd"/>
      <w:r>
        <w:rPr>
          <w:rFonts w:ascii="Arial" w:hAnsi="Arial" w:cs="Arial"/>
          <w:sz w:val="24"/>
          <w:szCs w:val="24"/>
        </w:rPr>
        <w:t xml:space="preserve"> Закона, ________________________________________, </w:t>
      </w:r>
    </w:p>
    <w:p w:rsidR="00221C6F" w:rsidRDefault="00221C6F">
      <w:pPr>
        <w:pStyle w:val="BodyText3"/>
        <w:spacing w:after="0"/>
        <w:jc w:val="both"/>
        <w:rPr>
          <w:rFonts w:ascii="Arial" w:hAnsi="Arial" w:cs="Arial"/>
          <w:sz w:val="24"/>
          <w:szCs w:val="24"/>
        </w:rPr>
      </w:pPr>
      <w:r>
        <w:rPr>
          <w:rFonts w:ascii="Arial" w:hAnsi="Arial" w:cs="Arial"/>
          <w:sz w:val="24"/>
          <w:szCs w:val="24"/>
        </w:rPr>
        <w:t xml:space="preserve">                                                                           </w:t>
      </w:r>
      <w:r>
        <w:rPr>
          <w:rFonts w:ascii="Arial" w:hAnsi="Arial" w:cs="Arial"/>
          <w:sz w:val="20"/>
          <w:szCs w:val="20"/>
        </w:rPr>
        <w:t xml:space="preserve"> (Назив понуђача)</w:t>
      </w:r>
    </w:p>
    <w:p w:rsidR="00221C6F" w:rsidRDefault="00221C6F">
      <w:pPr>
        <w:pStyle w:val="BodyText3"/>
        <w:spacing w:after="0"/>
        <w:jc w:val="both"/>
        <w:rPr>
          <w:rFonts w:ascii="Arial" w:hAnsi="Arial" w:cs="Arial"/>
          <w:w w:val="200"/>
          <w:sz w:val="24"/>
          <w:szCs w:val="24"/>
        </w:rPr>
      </w:pPr>
      <w:proofErr w:type="gramStart"/>
      <w:r>
        <w:rPr>
          <w:rFonts w:ascii="Arial" w:hAnsi="Arial" w:cs="Arial"/>
          <w:sz w:val="24"/>
          <w:szCs w:val="24"/>
        </w:rPr>
        <w:t>даје</w:t>
      </w:r>
      <w:proofErr w:type="gramEnd"/>
      <w:r>
        <w:rPr>
          <w:rFonts w:ascii="Arial" w:hAnsi="Arial" w:cs="Arial"/>
          <w:sz w:val="24"/>
          <w:szCs w:val="24"/>
        </w:rPr>
        <w:t xml:space="preserve">: </w:t>
      </w:r>
    </w:p>
    <w:p w:rsidR="00221C6F" w:rsidRDefault="00221C6F">
      <w:pPr>
        <w:pStyle w:val="BodyText3"/>
        <w:spacing w:before="360" w:after="360"/>
        <w:ind w:firstLine="227"/>
        <w:jc w:val="both"/>
        <w:rPr>
          <w:rFonts w:ascii="Arial" w:hAnsi="Arial" w:cs="Arial"/>
          <w:w w:val="200"/>
          <w:sz w:val="24"/>
          <w:szCs w:val="24"/>
        </w:rPr>
      </w:pPr>
    </w:p>
    <w:p w:rsidR="00221C6F" w:rsidRDefault="00221C6F">
      <w:pPr>
        <w:pStyle w:val="BodyText3"/>
        <w:spacing w:before="360" w:after="360"/>
        <w:ind w:firstLine="227"/>
        <w:jc w:val="center"/>
        <w:rPr>
          <w:rFonts w:ascii="Arial" w:hAnsi="Arial" w:cs="Arial"/>
          <w:b/>
          <w:bCs/>
          <w:sz w:val="24"/>
          <w:szCs w:val="24"/>
          <w:lang w:val="sr-Cyrl-CS"/>
        </w:rPr>
      </w:pPr>
      <w:r>
        <w:rPr>
          <w:rFonts w:ascii="Arial" w:hAnsi="Arial" w:cs="Arial"/>
          <w:b/>
          <w:bCs/>
          <w:sz w:val="24"/>
          <w:szCs w:val="24"/>
          <w:lang w:val="sr-Cyrl-CS"/>
        </w:rPr>
        <w:t xml:space="preserve">ИЗЈАВУ </w:t>
      </w:r>
    </w:p>
    <w:p w:rsidR="00221C6F" w:rsidRDefault="00221C6F">
      <w:pPr>
        <w:pStyle w:val="BodyText3"/>
        <w:spacing w:before="360" w:after="360"/>
        <w:ind w:firstLine="227"/>
        <w:jc w:val="center"/>
        <w:rPr>
          <w:rFonts w:ascii="Arial" w:hAnsi="Arial" w:cs="Arial"/>
          <w:bCs/>
          <w:sz w:val="24"/>
          <w:szCs w:val="24"/>
        </w:rPr>
      </w:pPr>
      <w:r>
        <w:rPr>
          <w:rFonts w:ascii="Arial" w:hAnsi="Arial" w:cs="Arial"/>
          <w:b/>
          <w:bCs/>
          <w:sz w:val="24"/>
          <w:szCs w:val="24"/>
          <w:lang w:val="sr-Cyrl-CS"/>
        </w:rPr>
        <w:t>О НЕЗАВИСНОЈ</w:t>
      </w:r>
      <w:r>
        <w:rPr>
          <w:rFonts w:ascii="Arial" w:hAnsi="Arial" w:cs="Arial"/>
          <w:b/>
          <w:bCs/>
          <w:sz w:val="24"/>
          <w:szCs w:val="24"/>
        </w:rPr>
        <w:t xml:space="preserve"> ПОНУДИ</w:t>
      </w:r>
    </w:p>
    <w:p w:rsidR="00221C6F" w:rsidRDefault="00221C6F">
      <w:pPr>
        <w:pStyle w:val="BodyText3"/>
        <w:spacing w:after="0"/>
        <w:jc w:val="both"/>
        <w:rPr>
          <w:rFonts w:ascii="Arial" w:hAnsi="Arial" w:cs="Arial"/>
          <w:bCs/>
          <w:sz w:val="24"/>
          <w:szCs w:val="24"/>
        </w:rPr>
      </w:pPr>
    </w:p>
    <w:p w:rsidR="00221C6F" w:rsidRDefault="00221C6F">
      <w:pPr>
        <w:pStyle w:val="BodyText3"/>
        <w:spacing w:after="0"/>
        <w:jc w:val="both"/>
        <w:rPr>
          <w:rFonts w:ascii="Arial" w:hAnsi="Arial" w:cs="Arial"/>
          <w:bCs/>
          <w:sz w:val="24"/>
          <w:szCs w:val="24"/>
        </w:rPr>
      </w:pPr>
    </w:p>
    <w:p w:rsidR="00221C6F" w:rsidRDefault="00221C6F">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bCs/>
        </w:rPr>
        <w:t xml:space="preserve"> </w:t>
      </w:r>
    </w:p>
    <w:p w:rsidR="00221C6F" w:rsidRDefault="00221C6F">
      <w:pPr>
        <w:jc w:val="both"/>
        <w:rPr>
          <w:rFonts w:ascii="Arial" w:hAnsi="Arial" w:cs="Arial"/>
          <w:bCs/>
        </w:rPr>
      </w:pPr>
      <w:proofErr w:type="gramStart"/>
      <w:r>
        <w:rPr>
          <w:rFonts w:ascii="Arial" w:hAnsi="Arial" w:cs="Arial"/>
        </w:rPr>
        <w:t>Под пуном материјалном и кривичном одговорношћу п</w:t>
      </w:r>
      <w:r>
        <w:rPr>
          <w:rFonts w:ascii="Arial" w:hAnsi="Arial" w:cs="Arial"/>
          <w:bCs/>
        </w:rPr>
        <w:t xml:space="preserve">отврђујем да сам понуду у </w:t>
      </w:r>
      <w:r>
        <w:rPr>
          <w:rFonts w:ascii="Arial" w:hAnsi="Arial" w:cs="Arial"/>
          <w:bCs/>
          <w:lang w:val="sr-Cyrl-CS"/>
        </w:rPr>
        <w:t>поступку</w:t>
      </w:r>
      <w:r>
        <w:rPr>
          <w:rFonts w:ascii="Arial" w:hAnsi="Arial" w:cs="Arial"/>
          <w:bCs/>
        </w:rPr>
        <w:t xml:space="preserve"> јавне набавке</w:t>
      </w:r>
      <w:r w:rsidR="00EB0734">
        <w:rPr>
          <w:rFonts w:ascii="Arial" w:hAnsi="Arial" w:cs="Arial"/>
          <w:bCs/>
        </w:rPr>
        <w:t xml:space="preserve"> </w:t>
      </w:r>
      <w:r w:rsidR="004A2666">
        <w:rPr>
          <w:rFonts w:ascii="Arial" w:hAnsi="Arial" w:cs="Arial"/>
        </w:rPr>
        <w:t>рампи за инвалиде</w:t>
      </w:r>
      <w:r w:rsidR="00FA0DBA">
        <w:rPr>
          <w:rFonts w:ascii="Arial" w:hAnsi="Arial" w:cs="Arial"/>
          <w:bCs/>
        </w:rPr>
        <w:t>,</w:t>
      </w:r>
      <w:r w:rsidR="00EB0734">
        <w:rPr>
          <w:rFonts w:ascii="Arial" w:hAnsi="Arial" w:cs="Arial"/>
          <w:bCs/>
        </w:rPr>
        <w:t xml:space="preserve"> </w:t>
      </w:r>
      <w:r>
        <w:rPr>
          <w:rFonts w:ascii="Arial" w:hAnsi="Arial" w:cs="Arial"/>
        </w:rPr>
        <w:t>бр</w:t>
      </w:r>
      <w:r w:rsidR="00F32260">
        <w:rPr>
          <w:rFonts w:ascii="Arial" w:hAnsi="Arial" w:cs="Arial"/>
        </w:rPr>
        <w:t xml:space="preserve">.ЈН </w:t>
      </w:r>
      <w:r w:rsidR="00100A33">
        <w:rPr>
          <w:rFonts w:ascii="Arial" w:hAnsi="Arial" w:cs="Arial"/>
        </w:rPr>
        <w:t>Д</w:t>
      </w:r>
      <w:r w:rsidR="00776B72">
        <w:rPr>
          <w:rFonts w:ascii="Arial" w:hAnsi="Arial" w:cs="Arial"/>
        </w:rPr>
        <w:t>-1</w:t>
      </w:r>
      <w:r w:rsidR="003A0B97">
        <w:rPr>
          <w:rFonts w:ascii="Arial" w:hAnsi="Arial" w:cs="Arial"/>
        </w:rPr>
        <w:t>.</w:t>
      </w:r>
      <w:r w:rsidR="00100A33">
        <w:rPr>
          <w:rFonts w:ascii="Arial" w:hAnsi="Arial" w:cs="Arial"/>
        </w:rPr>
        <w:t>1.</w:t>
      </w:r>
      <w:r w:rsidR="004A2666">
        <w:rPr>
          <w:rFonts w:ascii="Arial" w:hAnsi="Arial" w:cs="Arial"/>
        </w:rPr>
        <w:t>5</w:t>
      </w:r>
      <w:r>
        <w:rPr>
          <w:rFonts w:ascii="Arial" w:hAnsi="Arial" w:cs="Arial"/>
        </w:rPr>
        <w:t xml:space="preserve">, </w:t>
      </w:r>
      <w:r>
        <w:rPr>
          <w:rFonts w:ascii="Arial" w:hAnsi="Arial" w:cs="Arial"/>
          <w:bCs/>
        </w:rPr>
        <w:t>поднео независно, без договора са другим понуђачима или заинтересованим лицима.</w:t>
      </w:r>
      <w:proofErr w:type="gramEnd"/>
    </w:p>
    <w:p w:rsidR="00221C6F" w:rsidRDefault="00221C6F">
      <w:pPr>
        <w:jc w:val="both"/>
        <w:rPr>
          <w:rFonts w:ascii="Arial" w:hAnsi="Arial" w:cs="Arial"/>
          <w:bCs/>
        </w:rPr>
      </w:pPr>
    </w:p>
    <w:p w:rsidR="00221C6F" w:rsidRDefault="00221C6F">
      <w:pPr>
        <w:jc w:val="both"/>
        <w:rPr>
          <w:rFonts w:ascii="Arial" w:hAnsi="Arial" w:cs="Arial"/>
          <w:bCs/>
        </w:rPr>
      </w:pPr>
    </w:p>
    <w:p w:rsidR="00221C6F" w:rsidRDefault="00221C6F">
      <w:pPr>
        <w:pStyle w:val="BodyText3"/>
        <w:spacing w:after="0"/>
        <w:ind w:firstLine="227"/>
        <w:jc w:val="both"/>
        <w:rPr>
          <w:rFonts w:ascii="Arial" w:hAnsi="Arial" w:cs="Arial"/>
          <w:sz w:val="24"/>
          <w:szCs w:val="24"/>
        </w:rPr>
      </w:pPr>
    </w:p>
    <w:tbl>
      <w:tblPr>
        <w:tblW w:w="0" w:type="auto"/>
        <w:tblLayout w:type="fixed"/>
        <w:tblLook w:val="0000" w:firstRow="0" w:lastRow="0" w:firstColumn="0" w:lastColumn="0" w:noHBand="0" w:noVBand="0"/>
      </w:tblPr>
      <w:tblGrid>
        <w:gridCol w:w="3080"/>
        <w:gridCol w:w="3065"/>
        <w:gridCol w:w="3097"/>
      </w:tblGrid>
      <w:tr w:rsidR="00221C6F">
        <w:tc>
          <w:tcPr>
            <w:tcW w:w="3080" w:type="dxa"/>
            <w:shd w:val="clear" w:color="auto" w:fill="auto"/>
            <w:vAlign w:val="center"/>
          </w:tcPr>
          <w:p w:rsidR="00221C6F" w:rsidRDefault="00221C6F">
            <w:pPr>
              <w:pStyle w:val="BodyText2"/>
              <w:spacing w:line="100" w:lineRule="atLeast"/>
              <w:jc w:val="center"/>
              <w:rPr>
                <w:rFonts w:ascii="Arial" w:hAnsi="Arial" w:cs="Arial"/>
              </w:rPr>
            </w:pPr>
            <w:r>
              <w:rPr>
                <w:rFonts w:ascii="Arial" w:hAnsi="Arial" w:cs="Arial"/>
              </w:rPr>
              <w:t>Датум:</w:t>
            </w:r>
          </w:p>
        </w:tc>
        <w:tc>
          <w:tcPr>
            <w:tcW w:w="3065" w:type="dxa"/>
            <w:shd w:val="clear" w:color="auto" w:fill="auto"/>
            <w:vAlign w:val="center"/>
          </w:tcPr>
          <w:p w:rsidR="00221C6F" w:rsidRDefault="00221C6F">
            <w:pPr>
              <w:pStyle w:val="BodyText2"/>
              <w:spacing w:line="100" w:lineRule="atLeast"/>
              <w:jc w:val="center"/>
              <w:rPr>
                <w:rFonts w:ascii="Arial" w:hAnsi="Arial" w:cs="Arial"/>
              </w:rPr>
            </w:pPr>
            <w:r>
              <w:rPr>
                <w:rFonts w:ascii="Arial" w:hAnsi="Arial" w:cs="Arial"/>
              </w:rPr>
              <w:t>М.П.</w:t>
            </w:r>
          </w:p>
        </w:tc>
        <w:tc>
          <w:tcPr>
            <w:tcW w:w="3097" w:type="dxa"/>
            <w:shd w:val="clear" w:color="auto" w:fill="auto"/>
            <w:vAlign w:val="center"/>
          </w:tcPr>
          <w:p w:rsidR="00221C6F" w:rsidRDefault="00221C6F">
            <w:pPr>
              <w:pStyle w:val="BodyText2"/>
              <w:spacing w:line="100" w:lineRule="atLeast"/>
              <w:jc w:val="center"/>
              <w:rPr>
                <w:rFonts w:ascii="Arial" w:hAnsi="Arial" w:cs="Arial"/>
              </w:rPr>
            </w:pPr>
            <w:r>
              <w:rPr>
                <w:rFonts w:ascii="Arial" w:hAnsi="Arial" w:cs="Arial"/>
              </w:rPr>
              <w:t>Потпис понуђача</w:t>
            </w:r>
          </w:p>
        </w:tc>
      </w:tr>
      <w:tr w:rsidR="00221C6F">
        <w:tc>
          <w:tcPr>
            <w:tcW w:w="3080" w:type="dxa"/>
            <w:tcBorders>
              <w:bottom w:val="single" w:sz="4" w:space="0" w:color="000000"/>
            </w:tcBorders>
            <w:shd w:val="clear" w:color="auto" w:fill="auto"/>
          </w:tcPr>
          <w:p w:rsidR="00221C6F" w:rsidRDefault="00221C6F">
            <w:pPr>
              <w:pStyle w:val="BodyText2"/>
              <w:snapToGrid w:val="0"/>
              <w:spacing w:line="100" w:lineRule="atLeast"/>
              <w:jc w:val="both"/>
              <w:rPr>
                <w:rFonts w:ascii="Arial" w:hAnsi="Arial" w:cs="Arial"/>
              </w:rPr>
            </w:pPr>
          </w:p>
        </w:tc>
        <w:tc>
          <w:tcPr>
            <w:tcW w:w="3065" w:type="dxa"/>
            <w:shd w:val="clear" w:color="auto" w:fill="auto"/>
          </w:tcPr>
          <w:p w:rsidR="00221C6F" w:rsidRDefault="00221C6F">
            <w:pPr>
              <w:pStyle w:val="BodyText2"/>
              <w:snapToGrid w:val="0"/>
              <w:spacing w:line="100" w:lineRule="atLeast"/>
              <w:jc w:val="both"/>
              <w:rPr>
                <w:rFonts w:ascii="Arial" w:hAnsi="Arial" w:cs="Arial"/>
              </w:rPr>
            </w:pPr>
          </w:p>
        </w:tc>
        <w:tc>
          <w:tcPr>
            <w:tcW w:w="3097" w:type="dxa"/>
            <w:tcBorders>
              <w:bottom w:val="single" w:sz="4" w:space="0" w:color="000000"/>
            </w:tcBorders>
            <w:shd w:val="clear" w:color="auto" w:fill="auto"/>
          </w:tcPr>
          <w:p w:rsidR="00221C6F" w:rsidRDefault="00221C6F">
            <w:pPr>
              <w:pStyle w:val="BodyText2"/>
              <w:snapToGrid w:val="0"/>
              <w:spacing w:line="100" w:lineRule="atLeast"/>
              <w:jc w:val="both"/>
              <w:rPr>
                <w:rFonts w:ascii="Arial" w:hAnsi="Arial" w:cs="Arial"/>
              </w:rPr>
            </w:pPr>
          </w:p>
        </w:tc>
      </w:tr>
    </w:tbl>
    <w:p w:rsidR="00221C6F" w:rsidRDefault="00221C6F">
      <w:pPr>
        <w:pStyle w:val="BodyText3"/>
        <w:spacing w:after="0"/>
        <w:ind w:firstLine="227"/>
        <w:jc w:val="both"/>
      </w:pPr>
    </w:p>
    <w:p w:rsidR="00221C6F" w:rsidRDefault="00221C6F">
      <w:pPr>
        <w:tabs>
          <w:tab w:val="left" w:pos="6028"/>
        </w:tabs>
        <w:autoSpaceDE w:val="0"/>
        <w:spacing w:line="240" w:lineRule="auto"/>
      </w:pPr>
    </w:p>
    <w:p w:rsidR="00221C6F" w:rsidRPr="0040239A" w:rsidRDefault="00221C6F">
      <w:pPr>
        <w:tabs>
          <w:tab w:val="left" w:pos="6028"/>
        </w:tabs>
        <w:autoSpaceDE w:val="0"/>
        <w:spacing w:line="240" w:lineRule="auto"/>
        <w:jc w:val="both"/>
        <w:rPr>
          <w:rFonts w:ascii="Arial" w:hAnsi="Arial" w:cs="Arial"/>
          <w:bCs/>
          <w:i/>
          <w:iCs/>
          <w:color w:val="auto"/>
        </w:rPr>
      </w:pPr>
      <w:r>
        <w:rPr>
          <w:rFonts w:ascii="Arial" w:hAnsi="Arial" w:cs="Arial"/>
          <w:b/>
          <w:bCs/>
          <w:i/>
          <w:iCs/>
          <w:color w:val="auto"/>
        </w:rPr>
        <w:t xml:space="preserve">Напомена: </w:t>
      </w:r>
      <w:r>
        <w:rPr>
          <w:rFonts w:ascii="Arial" w:hAnsi="Arial" w:cs="Arial"/>
          <w:bCs/>
          <w:i/>
          <w:iCs/>
          <w:color w:val="auto"/>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w:t>
      </w:r>
      <w:proofErr w:type="gramStart"/>
      <w:r>
        <w:rPr>
          <w:rFonts w:ascii="Arial" w:hAnsi="Arial" w:cs="Arial"/>
          <w:bCs/>
          <w:i/>
          <w:iCs/>
          <w:color w:val="auto"/>
        </w:rPr>
        <w:t>Мера забране учешћа у поступку јавне набавке може трајати до две године.</w:t>
      </w:r>
      <w:proofErr w:type="gramEnd"/>
      <w:r w:rsidR="0040239A">
        <w:rPr>
          <w:rFonts w:ascii="Arial" w:hAnsi="Arial" w:cs="Arial"/>
          <w:bCs/>
          <w:i/>
          <w:iCs/>
          <w:color w:val="auto"/>
        </w:rPr>
        <w:t xml:space="preserve"> Повреда конкуренције представља негативну референцу, у смислу чл</w:t>
      </w:r>
      <w:r w:rsidR="005C15D1">
        <w:rPr>
          <w:rFonts w:ascii="Arial" w:hAnsi="Arial" w:cs="Arial"/>
          <w:bCs/>
          <w:i/>
          <w:iCs/>
          <w:color w:val="auto"/>
        </w:rPr>
        <w:t xml:space="preserve">ана </w:t>
      </w:r>
      <w:r w:rsidR="0040239A">
        <w:rPr>
          <w:rFonts w:ascii="Arial" w:hAnsi="Arial" w:cs="Arial"/>
          <w:bCs/>
          <w:i/>
          <w:iCs/>
          <w:color w:val="auto"/>
        </w:rPr>
        <w:t xml:space="preserve">82. </w:t>
      </w:r>
      <w:proofErr w:type="gramStart"/>
      <w:r w:rsidR="0040239A">
        <w:rPr>
          <w:rFonts w:ascii="Arial" w:hAnsi="Arial" w:cs="Arial"/>
          <w:bCs/>
          <w:i/>
          <w:iCs/>
          <w:color w:val="auto"/>
        </w:rPr>
        <w:t>ст</w:t>
      </w:r>
      <w:r w:rsidR="005C15D1">
        <w:rPr>
          <w:rFonts w:ascii="Arial" w:hAnsi="Arial" w:cs="Arial"/>
          <w:bCs/>
          <w:i/>
          <w:iCs/>
          <w:color w:val="auto"/>
        </w:rPr>
        <w:t>ав</w:t>
      </w:r>
      <w:proofErr w:type="gramEnd"/>
      <w:r w:rsidR="005C15D1">
        <w:rPr>
          <w:rFonts w:ascii="Arial" w:hAnsi="Arial" w:cs="Arial"/>
          <w:bCs/>
          <w:i/>
          <w:iCs/>
          <w:color w:val="auto"/>
        </w:rPr>
        <w:t xml:space="preserve"> </w:t>
      </w:r>
      <w:r w:rsidR="0040239A">
        <w:rPr>
          <w:rFonts w:ascii="Arial" w:hAnsi="Arial" w:cs="Arial"/>
          <w:bCs/>
          <w:i/>
          <w:iCs/>
          <w:color w:val="auto"/>
        </w:rPr>
        <w:t xml:space="preserve">1. </w:t>
      </w:r>
      <w:proofErr w:type="gramStart"/>
      <w:r w:rsidR="005C15D1">
        <w:rPr>
          <w:rFonts w:ascii="Arial" w:hAnsi="Arial" w:cs="Arial"/>
          <w:bCs/>
          <w:i/>
          <w:iCs/>
          <w:color w:val="auto"/>
        </w:rPr>
        <w:t>т</w:t>
      </w:r>
      <w:r w:rsidR="0040239A">
        <w:rPr>
          <w:rFonts w:ascii="Arial" w:hAnsi="Arial" w:cs="Arial"/>
          <w:bCs/>
          <w:i/>
          <w:iCs/>
          <w:color w:val="auto"/>
        </w:rPr>
        <w:t>ач</w:t>
      </w:r>
      <w:r w:rsidR="005C15D1">
        <w:rPr>
          <w:rFonts w:ascii="Arial" w:hAnsi="Arial" w:cs="Arial"/>
          <w:bCs/>
          <w:i/>
          <w:iCs/>
          <w:color w:val="auto"/>
        </w:rPr>
        <w:t>ка</w:t>
      </w:r>
      <w:proofErr w:type="gramEnd"/>
      <w:r w:rsidR="007D7FD1">
        <w:rPr>
          <w:rFonts w:ascii="Arial" w:hAnsi="Arial" w:cs="Arial"/>
          <w:bCs/>
          <w:i/>
          <w:iCs/>
          <w:color w:val="auto"/>
        </w:rPr>
        <w:t xml:space="preserve"> 2</w:t>
      </w:r>
      <w:r w:rsidR="007D7FD1">
        <w:rPr>
          <w:rFonts w:ascii="Arial" w:hAnsi="Arial" w:cs="Arial"/>
          <w:bCs/>
          <w:i/>
          <w:iCs/>
          <w:color w:val="auto"/>
          <w:lang w:val="sr-Cyrl-CS"/>
        </w:rPr>
        <w:t>)</w:t>
      </w:r>
      <w:r w:rsidR="0040239A">
        <w:rPr>
          <w:rFonts w:ascii="Arial" w:hAnsi="Arial" w:cs="Arial"/>
          <w:bCs/>
          <w:i/>
          <w:iCs/>
          <w:color w:val="auto"/>
        </w:rPr>
        <w:t xml:space="preserve"> Закона. </w:t>
      </w:r>
    </w:p>
    <w:p w:rsidR="00221C6F" w:rsidRPr="00BF53FE" w:rsidRDefault="006D4BA0">
      <w:pPr>
        <w:tabs>
          <w:tab w:val="left" w:pos="6028"/>
        </w:tabs>
        <w:autoSpaceDE w:val="0"/>
        <w:spacing w:line="240" w:lineRule="auto"/>
        <w:jc w:val="both"/>
        <w:rPr>
          <w:rFonts w:ascii="Arial" w:hAnsi="Arial" w:cs="Arial"/>
          <w:bCs/>
          <w:i/>
          <w:iCs/>
          <w:color w:val="auto"/>
        </w:rPr>
      </w:pPr>
      <w:r w:rsidRPr="00BF53FE">
        <w:rPr>
          <w:rFonts w:ascii="Arial" w:hAnsi="Arial" w:cs="Arial"/>
          <w:b/>
          <w:bCs/>
          <w:i/>
          <w:iCs/>
          <w:color w:val="auto"/>
          <w:u w:val="single"/>
        </w:rPr>
        <w:t>Уколико понуду подноси група понуђача,</w:t>
      </w:r>
      <w:r w:rsidRPr="00BF53FE">
        <w:rPr>
          <w:rFonts w:ascii="Arial" w:hAnsi="Arial" w:cs="Arial"/>
          <w:bCs/>
          <w:i/>
          <w:iCs/>
          <w:color w:val="auto"/>
        </w:rPr>
        <w:t xml:space="preserve"> Изјава мора бити потписана од стране овлашћеног лица сваког понуђача из групе понуђача и оверена печатом.</w:t>
      </w:r>
    </w:p>
    <w:p w:rsidR="00221C6F" w:rsidRDefault="00221C6F">
      <w:pPr>
        <w:tabs>
          <w:tab w:val="left" w:pos="6028"/>
        </w:tabs>
        <w:autoSpaceDE w:val="0"/>
        <w:spacing w:line="240" w:lineRule="auto"/>
        <w:jc w:val="both"/>
        <w:rPr>
          <w:rFonts w:ascii="Arial" w:hAnsi="Arial" w:cs="Arial"/>
          <w:bCs/>
          <w:i/>
          <w:iCs/>
          <w:color w:val="auto"/>
        </w:rPr>
      </w:pPr>
    </w:p>
    <w:p w:rsidR="004F41DA" w:rsidRDefault="004F41DA">
      <w:pPr>
        <w:tabs>
          <w:tab w:val="left" w:pos="6028"/>
        </w:tabs>
        <w:autoSpaceDE w:val="0"/>
        <w:spacing w:line="240" w:lineRule="auto"/>
        <w:jc w:val="both"/>
        <w:rPr>
          <w:rFonts w:ascii="Arial" w:hAnsi="Arial" w:cs="Arial"/>
          <w:bCs/>
          <w:i/>
          <w:iCs/>
          <w:color w:val="auto"/>
        </w:rPr>
      </w:pPr>
    </w:p>
    <w:p w:rsidR="004F41DA" w:rsidRDefault="004F41DA">
      <w:pPr>
        <w:tabs>
          <w:tab w:val="left" w:pos="6028"/>
        </w:tabs>
        <w:autoSpaceDE w:val="0"/>
        <w:spacing w:line="240" w:lineRule="auto"/>
        <w:jc w:val="both"/>
        <w:rPr>
          <w:rFonts w:ascii="Arial" w:hAnsi="Arial" w:cs="Arial"/>
          <w:bCs/>
          <w:i/>
          <w:iCs/>
          <w:color w:val="auto"/>
        </w:rPr>
      </w:pPr>
    </w:p>
    <w:p w:rsidR="004F41DA" w:rsidRDefault="004F41DA">
      <w:pPr>
        <w:tabs>
          <w:tab w:val="left" w:pos="6028"/>
        </w:tabs>
        <w:autoSpaceDE w:val="0"/>
        <w:spacing w:line="240" w:lineRule="auto"/>
        <w:jc w:val="both"/>
        <w:rPr>
          <w:rFonts w:ascii="Arial" w:hAnsi="Arial" w:cs="Arial"/>
          <w:bCs/>
          <w:i/>
          <w:iCs/>
          <w:color w:val="auto"/>
        </w:rPr>
      </w:pPr>
    </w:p>
    <w:p w:rsidR="004F41DA" w:rsidRDefault="004F41DA">
      <w:pPr>
        <w:tabs>
          <w:tab w:val="left" w:pos="6028"/>
        </w:tabs>
        <w:autoSpaceDE w:val="0"/>
        <w:spacing w:line="240" w:lineRule="auto"/>
        <w:jc w:val="both"/>
        <w:rPr>
          <w:rFonts w:ascii="Arial" w:hAnsi="Arial" w:cs="Arial"/>
          <w:bCs/>
          <w:i/>
          <w:iCs/>
          <w:color w:val="auto"/>
        </w:rPr>
      </w:pPr>
    </w:p>
    <w:p w:rsidR="00294B2F" w:rsidRDefault="00294B2F">
      <w:pPr>
        <w:tabs>
          <w:tab w:val="left" w:pos="6028"/>
        </w:tabs>
        <w:autoSpaceDE w:val="0"/>
        <w:spacing w:line="240" w:lineRule="auto"/>
        <w:jc w:val="both"/>
        <w:rPr>
          <w:rFonts w:ascii="Arial" w:hAnsi="Arial" w:cs="Arial"/>
          <w:bCs/>
          <w:i/>
          <w:iCs/>
          <w:color w:val="auto"/>
          <w:lang w:val="sr-Cyrl-CS"/>
        </w:rPr>
      </w:pPr>
    </w:p>
    <w:p w:rsidR="003B7695" w:rsidRDefault="003B7695">
      <w:pPr>
        <w:tabs>
          <w:tab w:val="left" w:pos="6028"/>
        </w:tabs>
        <w:autoSpaceDE w:val="0"/>
        <w:spacing w:line="240" w:lineRule="auto"/>
        <w:jc w:val="both"/>
        <w:rPr>
          <w:rFonts w:ascii="Arial" w:hAnsi="Arial" w:cs="Arial"/>
          <w:bCs/>
          <w:i/>
          <w:iCs/>
          <w:color w:val="auto"/>
          <w:lang w:val="sr-Cyrl-CS"/>
        </w:rPr>
      </w:pPr>
    </w:p>
    <w:p w:rsidR="003B7695" w:rsidRPr="003B7695" w:rsidRDefault="003B7695">
      <w:pPr>
        <w:tabs>
          <w:tab w:val="left" w:pos="6028"/>
        </w:tabs>
        <w:autoSpaceDE w:val="0"/>
        <w:spacing w:line="240" w:lineRule="auto"/>
        <w:jc w:val="both"/>
        <w:rPr>
          <w:rFonts w:ascii="Arial" w:hAnsi="Arial" w:cs="Arial"/>
          <w:bCs/>
          <w:i/>
          <w:iCs/>
          <w:color w:val="auto"/>
          <w:lang w:val="sr-Cyrl-CS"/>
        </w:rPr>
      </w:pPr>
    </w:p>
    <w:p w:rsidR="004F41DA" w:rsidRDefault="004F41DA">
      <w:pPr>
        <w:tabs>
          <w:tab w:val="left" w:pos="6028"/>
        </w:tabs>
        <w:autoSpaceDE w:val="0"/>
        <w:spacing w:line="240" w:lineRule="auto"/>
        <w:jc w:val="both"/>
        <w:rPr>
          <w:rFonts w:ascii="Arial" w:hAnsi="Arial" w:cs="Arial"/>
          <w:bCs/>
          <w:i/>
          <w:iCs/>
          <w:color w:val="auto"/>
        </w:rPr>
      </w:pPr>
    </w:p>
    <w:p w:rsidR="004F41DA" w:rsidRPr="004F41DA" w:rsidRDefault="004F41DA">
      <w:pPr>
        <w:tabs>
          <w:tab w:val="left" w:pos="6028"/>
        </w:tabs>
        <w:autoSpaceDE w:val="0"/>
        <w:spacing w:line="240" w:lineRule="auto"/>
        <w:jc w:val="both"/>
        <w:rPr>
          <w:rFonts w:ascii="Arial" w:hAnsi="Arial" w:cs="Arial"/>
          <w:bCs/>
          <w:i/>
          <w:iCs/>
          <w:color w:val="auto"/>
        </w:rPr>
      </w:pPr>
    </w:p>
    <w:p w:rsidR="004F41DA" w:rsidRDefault="004F41DA" w:rsidP="004F41DA">
      <w:pPr>
        <w:shd w:val="clear" w:color="auto" w:fill="C6D9F1"/>
        <w:jc w:val="center"/>
        <w:rPr>
          <w:rFonts w:ascii="Arial" w:hAnsi="Arial" w:cs="Arial"/>
          <w:bCs/>
        </w:rPr>
      </w:pPr>
      <w:r w:rsidRPr="00BE740B">
        <w:rPr>
          <w:rFonts w:ascii="Arial" w:hAnsi="Arial" w:cs="Arial"/>
          <w:bCs/>
          <w:i/>
          <w:iCs/>
          <w:sz w:val="28"/>
          <w:szCs w:val="28"/>
        </w:rPr>
        <w:lastRenderedPageBreak/>
        <w:t xml:space="preserve">               </w:t>
      </w:r>
      <w:proofErr w:type="gramStart"/>
      <w:r>
        <w:rPr>
          <w:rFonts w:ascii="Arial" w:hAnsi="Arial" w:cs="Arial"/>
          <w:b/>
          <w:bCs/>
          <w:i/>
          <w:iCs/>
          <w:sz w:val="28"/>
          <w:szCs w:val="28"/>
        </w:rPr>
        <w:t>XI  ОБРАСЦИ</w:t>
      </w:r>
      <w:proofErr w:type="gramEnd"/>
      <w:r>
        <w:rPr>
          <w:rFonts w:ascii="Arial" w:hAnsi="Arial" w:cs="Arial"/>
          <w:b/>
          <w:bCs/>
          <w:i/>
          <w:iCs/>
          <w:sz w:val="28"/>
          <w:szCs w:val="28"/>
        </w:rPr>
        <w:t xml:space="preserve"> </w:t>
      </w:r>
      <w:r w:rsidRPr="004F41DA">
        <w:rPr>
          <w:rFonts w:ascii="Arial" w:hAnsi="Arial" w:cs="Arial"/>
          <w:b/>
          <w:bCs/>
          <w:i/>
          <w:iCs/>
          <w:sz w:val="28"/>
          <w:szCs w:val="28"/>
        </w:rPr>
        <w:t>МЕНИЧН</w:t>
      </w:r>
      <w:r w:rsidR="0078392E">
        <w:rPr>
          <w:rFonts w:ascii="Arial" w:hAnsi="Arial" w:cs="Arial"/>
          <w:b/>
          <w:bCs/>
          <w:i/>
          <w:iCs/>
          <w:sz w:val="28"/>
          <w:szCs w:val="28"/>
        </w:rPr>
        <w:t>ИХ</w:t>
      </w:r>
      <w:r w:rsidRPr="004F41DA">
        <w:rPr>
          <w:rFonts w:ascii="Arial" w:hAnsi="Arial" w:cs="Arial"/>
          <w:b/>
          <w:bCs/>
          <w:i/>
          <w:iCs/>
          <w:sz w:val="28"/>
          <w:szCs w:val="28"/>
        </w:rPr>
        <w:t xml:space="preserve"> ОВЛАШЋЕЊА</w:t>
      </w:r>
    </w:p>
    <w:p w:rsidR="004F41DA" w:rsidRDefault="004F41DA" w:rsidP="004F41DA">
      <w:pPr>
        <w:pStyle w:val="BodyText3"/>
        <w:shd w:val="clear" w:color="auto" w:fill="C6D9F1"/>
        <w:spacing w:after="0"/>
        <w:jc w:val="center"/>
        <w:rPr>
          <w:rFonts w:ascii="Arial" w:hAnsi="Arial" w:cs="Arial"/>
          <w:bCs/>
          <w:sz w:val="24"/>
          <w:szCs w:val="24"/>
        </w:rPr>
      </w:pPr>
    </w:p>
    <w:p w:rsidR="004F41DA" w:rsidRPr="004F41DA" w:rsidRDefault="004F41DA">
      <w:pPr>
        <w:tabs>
          <w:tab w:val="left" w:pos="6028"/>
        </w:tabs>
        <w:autoSpaceDE w:val="0"/>
        <w:spacing w:line="240" w:lineRule="auto"/>
        <w:jc w:val="both"/>
        <w:rPr>
          <w:rFonts w:ascii="Arial" w:hAnsi="Arial" w:cs="Arial"/>
          <w:bCs/>
          <w:i/>
          <w:iCs/>
          <w:color w:val="auto"/>
        </w:rPr>
      </w:pPr>
    </w:p>
    <w:p w:rsidR="004F41DA" w:rsidRPr="001515C0" w:rsidRDefault="004F41DA" w:rsidP="004F41DA">
      <w:pPr>
        <w:suppressAutoHyphens w:val="0"/>
        <w:spacing w:line="240" w:lineRule="auto"/>
        <w:rPr>
          <w:rFonts w:ascii="Arial" w:eastAsia="Calibri" w:hAnsi="Arial" w:cs="Arial"/>
          <w:color w:val="auto"/>
          <w:kern w:val="0"/>
          <w:sz w:val="22"/>
          <w:szCs w:val="22"/>
          <w:lang w:eastAsia="en-US"/>
        </w:rPr>
      </w:pPr>
      <w:r w:rsidRPr="001515C0">
        <w:rPr>
          <w:rFonts w:ascii="Arial" w:eastAsia="Calibri" w:hAnsi="Arial" w:cs="Arial"/>
          <w:b/>
          <w:color w:val="auto"/>
          <w:kern w:val="0"/>
          <w:sz w:val="22"/>
          <w:szCs w:val="22"/>
          <w:lang w:eastAsia="en-US"/>
        </w:rPr>
        <w:t>ДУЖНИК</w:t>
      </w:r>
      <w:r w:rsidRPr="001515C0">
        <w:rPr>
          <w:rFonts w:ascii="Arial" w:eastAsia="Calibri" w:hAnsi="Arial" w:cs="Arial"/>
          <w:color w:val="auto"/>
          <w:kern w:val="0"/>
          <w:sz w:val="22"/>
          <w:szCs w:val="22"/>
          <w:lang w:eastAsia="en-US"/>
        </w:rPr>
        <w:t>: ________________________________________________</w:t>
      </w:r>
    </w:p>
    <w:p w:rsidR="004F41DA" w:rsidRPr="001515C0" w:rsidRDefault="004F41DA" w:rsidP="004F41DA">
      <w:pPr>
        <w:suppressAutoHyphens w:val="0"/>
        <w:spacing w:line="240" w:lineRule="auto"/>
        <w:rPr>
          <w:rFonts w:ascii="Arial" w:eastAsia="Calibri" w:hAnsi="Arial" w:cs="Arial"/>
          <w:color w:val="auto"/>
          <w:kern w:val="0"/>
          <w:sz w:val="22"/>
          <w:szCs w:val="22"/>
          <w:lang w:eastAsia="en-US"/>
        </w:rPr>
      </w:pPr>
    </w:p>
    <w:p w:rsidR="004F41DA" w:rsidRPr="001515C0" w:rsidRDefault="004F41DA" w:rsidP="004F41DA">
      <w:pPr>
        <w:suppressAutoHyphens w:val="0"/>
        <w:spacing w:line="240" w:lineRule="auto"/>
        <w:rPr>
          <w:rFonts w:ascii="Arial" w:eastAsia="Calibri" w:hAnsi="Arial" w:cs="Arial"/>
          <w:color w:val="auto"/>
          <w:kern w:val="0"/>
          <w:sz w:val="22"/>
          <w:szCs w:val="22"/>
          <w:lang w:eastAsia="en-US"/>
        </w:rPr>
      </w:pPr>
      <w:r w:rsidRPr="001515C0">
        <w:rPr>
          <w:rFonts w:ascii="Arial" w:eastAsia="Calibri" w:hAnsi="Arial" w:cs="Arial"/>
          <w:b/>
          <w:color w:val="auto"/>
          <w:kern w:val="0"/>
          <w:sz w:val="22"/>
          <w:szCs w:val="22"/>
          <w:lang w:eastAsia="en-US"/>
        </w:rPr>
        <w:t>СЕДИШТЕ</w:t>
      </w:r>
      <w:r w:rsidRPr="001515C0">
        <w:rPr>
          <w:rFonts w:ascii="Arial" w:eastAsia="Calibri" w:hAnsi="Arial" w:cs="Arial"/>
          <w:color w:val="auto"/>
          <w:kern w:val="0"/>
          <w:sz w:val="22"/>
          <w:szCs w:val="22"/>
          <w:lang w:eastAsia="en-US"/>
        </w:rPr>
        <w:t>: _______________________________</w:t>
      </w:r>
    </w:p>
    <w:p w:rsidR="004F41DA" w:rsidRPr="001515C0" w:rsidRDefault="004F41DA" w:rsidP="004F41DA">
      <w:pPr>
        <w:suppressAutoHyphens w:val="0"/>
        <w:spacing w:line="240" w:lineRule="auto"/>
        <w:rPr>
          <w:rFonts w:ascii="Arial" w:eastAsia="Calibri" w:hAnsi="Arial" w:cs="Arial"/>
          <w:color w:val="auto"/>
          <w:kern w:val="0"/>
          <w:sz w:val="22"/>
          <w:szCs w:val="22"/>
          <w:lang w:eastAsia="en-US"/>
        </w:rPr>
      </w:pPr>
      <w:r w:rsidRPr="001515C0">
        <w:rPr>
          <w:rFonts w:ascii="Arial" w:eastAsia="Calibri" w:hAnsi="Arial" w:cs="Arial"/>
          <w:b/>
          <w:color w:val="auto"/>
          <w:kern w:val="0"/>
          <w:sz w:val="22"/>
          <w:szCs w:val="22"/>
          <w:lang w:eastAsia="en-US"/>
        </w:rPr>
        <w:t>МАТИЧНИ БРОЈ</w:t>
      </w:r>
      <w:r w:rsidRPr="001515C0">
        <w:rPr>
          <w:rFonts w:ascii="Arial" w:eastAsia="Calibri" w:hAnsi="Arial" w:cs="Arial"/>
          <w:color w:val="auto"/>
          <w:kern w:val="0"/>
          <w:sz w:val="22"/>
          <w:szCs w:val="22"/>
          <w:lang w:eastAsia="en-US"/>
        </w:rPr>
        <w:t>: _____________</w:t>
      </w:r>
    </w:p>
    <w:p w:rsidR="004F41DA" w:rsidRPr="001515C0" w:rsidRDefault="004F41DA" w:rsidP="004F41DA">
      <w:pPr>
        <w:suppressAutoHyphens w:val="0"/>
        <w:spacing w:line="240" w:lineRule="auto"/>
        <w:rPr>
          <w:rFonts w:ascii="Arial" w:eastAsia="Calibri" w:hAnsi="Arial" w:cs="Arial"/>
          <w:color w:val="auto"/>
          <w:kern w:val="0"/>
          <w:sz w:val="22"/>
          <w:szCs w:val="22"/>
          <w:lang w:eastAsia="en-US"/>
        </w:rPr>
      </w:pPr>
      <w:r w:rsidRPr="001515C0">
        <w:rPr>
          <w:rFonts w:ascii="Arial" w:eastAsia="Calibri" w:hAnsi="Arial" w:cs="Arial"/>
          <w:b/>
          <w:color w:val="auto"/>
          <w:kern w:val="0"/>
          <w:sz w:val="22"/>
          <w:szCs w:val="22"/>
          <w:lang w:eastAsia="en-US"/>
        </w:rPr>
        <w:t>ПОРЕСКИ ИДЕНТИФИКАЦИОНИ БРОЈ ПИБ</w:t>
      </w:r>
      <w:r w:rsidRPr="001515C0">
        <w:rPr>
          <w:rFonts w:ascii="Arial" w:eastAsia="Calibri" w:hAnsi="Arial" w:cs="Arial"/>
          <w:color w:val="auto"/>
          <w:kern w:val="0"/>
          <w:sz w:val="22"/>
          <w:szCs w:val="22"/>
          <w:lang w:eastAsia="en-US"/>
        </w:rPr>
        <w:t>: ___________________</w:t>
      </w:r>
    </w:p>
    <w:p w:rsidR="004F41DA" w:rsidRPr="004F41DA" w:rsidRDefault="004F41DA" w:rsidP="004F41DA">
      <w:pPr>
        <w:suppressAutoHyphens w:val="0"/>
        <w:spacing w:line="240" w:lineRule="auto"/>
        <w:rPr>
          <w:rFonts w:ascii="Arial" w:eastAsia="Calibri" w:hAnsi="Arial" w:cs="Arial"/>
          <w:color w:val="auto"/>
          <w:kern w:val="0"/>
          <w:lang w:eastAsia="en-US"/>
        </w:rPr>
      </w:pPr>
      <w:r w:rsidRPr="001515C0">
        <w:rPr>
          <w:rFonts w:ascii="Arial" w:eastAsia="Calibri" w:hAnsi="Arial" w:cs="Arial"/>
          <w:b/>
          <w:color w:val="auto"/>
          <w:kern w:val="0"/>
          <w:sz w:val="22"/>
          <w:szCs w:val="22"/>
          <w:lang w:eastAsia="en-US"/>
        </w:rPr>
        <w:t>ТЕКУЋИ РАЧУН</w:t>
      </w:r>
      <w:r w:rsidRPr="001515C0">
        <w:rPr>
          <w:rFonts w:ascii="Arial" w:eastAsia="Calibri" w:hAnsi="Arial" w:cs="Arial"/>
          <w:color w:val="auto"/>
          <w:kern w:val="0"/>
          <w:sz w:val="22"/>
          <w:szCs w:val="22"/>
          <w:lang w:eastAsia="en-US"/>
        </w:rPr>
        <w:t>: ___________________________</w:t>
      </w:r>
    </w:p>
    <w:p w:rsidR="004F41DA" w:rsidRPr="004F41DA" w:rsidRDefault="004F41DA" w:rsidP="004F41DA">
      <w:pPr>
        <w:suppressAutoHyphens w:val="0"/>
        <w:spacing w:line="240" w:lineRule="auto"/>
        <w:jc w:val="center"/>
        <w:rPr>
          <w:rFonts w:ascii="Arial" w:eastAsia="Calibri" w:hAnsi="Arial" w:cs="Arial"/>
          <w:color w:val="auto"/>
          <w:kern w:val="0"/>
          <w:lang w:eastAsia="en-US"/>
        </w:rPr>
      </w:pPr>
    </w:p>
    <w:p w:rsidR="004F41DA" w:rsidRPr="004F41DA" w:rsidRDefault="004F41DA" w:rsidP="004F41DA">
      <w:pPr>
        <w:suppressAutoHyphens w:val="0"/>
        <w:spacing w:line="240" w:lineRule="auto"/>
        <w:rPr>
          <w:rFonts w:ascii="Arial" w:eastAsia="Calibri" w:hAnsi="Arial" w:cs="Arial"/>
          <w:color w:val="auto"/>
          <w:kern w:val="0"/>
          <w:lang w:eastAsia="en-US"/>
        </w:rPr>
      </w:pPr>
    </w:p>
    <w:p w:rsidR="004F41DA" w:rsidRPr="004F41DA" w:rsidRDefault="004F41DA" w:rsidP="004F41DA">
      <w:pPr>
        <w:suppressAutoHyphens w:val="0"/>
        <w:spacing w:line="240" w:lineRule="auto"/>
        <w:jc w:val="center"/>
        <w:rPr>
          <w:rFonts w:ascii="Arial" w:eastAsia="Calibri" w:hAnsi="Arial" w:cs="Arial"/>
          <w:b/>
          <w:color w:val="auto"/>
          <w:kern w:val="0"/>
          <w:lang w:eastAsia="en-US"/>
        </w:rPr>
      </w:pPr>
      <w:r w:rsidRPr="004F41DA">
        <w:rPr>
          <w:rFonts w:ascii="Arial" w:eastAsia="Calibri" w:hAnsi="Arial" w:cs="Arial"/>
          <w:b/>
          <w:color w:val="auto"/>
          <w:kern w:val="0"/>
          <w:lang w:eastAsia="en-US"/>
        </w:rPr>
        <w:t>ИЗДАЈЕ</w:t>
      </w:r>
    </w:p>
    <w:p w:rsidR="004F41DA" w:rsidRPr="004F41DA" w:rsidRDefault="004F41DA" w:rsidP="004F41DA">
      <w:pPr>
        <w:suppressAutoHyphens w:val="0"/>
        <w:spacing w:line="240" w:lineRule="auto"/>
        <w:jc w:val="center"/>
        <w:rPr>
          <w:rFonts w:ascii="Arial" w:eastAsia="Calibri" w:hAnsi="Arial" w:cs="Arial"/>
          <w:b/>
          <w:color w:val="auto"/>
          <w:kern w:val="0"/>
          <w:lang w:eastAsia="en-US"/>
        </w:rPr>
      </w:pPr>
      <w:r w:rsidRPr="004F41DA">
        <w:rPr>
          <w:rFonts w:ascii="Arial" w:eastAsia="Calibri" w:hAnsi="Arial" w:cs="Arial"/>
          <w:b/>
          <w:color w:val="auto"/>
          <w:kern w:val="0"/>
          <w:lang w:eastAsia="en-US"/>
        </w:rPr>
        <w:t>МЕНИЧНО ОВЛАШЋЕЊЕ - ПИСМО</w:t>
      </w:r>
    </w:p>
    <w:p w:rsidR="004F41DA" w:rsidRPr="004F41DA" w:rsidRDefault="004F41DA" w:rsidP="004F41DA">
      <w:pPr>
        <w:suppressAutoHyphens w:val="0"/>
        <w:spacing w:line="240" w:lineRule="auto"/>
        <w:jc w:val="center"/>
        <w:rPr>
          <w:rFonts w:ascii="Arial" w:eastAsia="Calibri" w:hAnsi="Arial" w:cs="Arial"/>
          <w:b/>
          <w:color w:val="auto"/>
          <w:kern w:val="0"/>
          <w:lang w:eastAsia="en-US"/>
        </w:rPr>
      </w:pPr>
      <w:r w:rsidRPr="004F41DA">
        <w:rPr>
          <w:rFonts w:ascii="Arial" w:eastAsia="Calibri" w:hAnsi="Arial" w:cs="Arial"/>
          <w:b/>
          <w:color w:val="auto"/>
          <w:kern w:val="0"/>
          <w:lang w:eastAsia="en-US"/>
        </w:rPr>
        <w:t xml:space="preserve">- </w:t>
      </w:r>
      <w:proofErr w:type="gramStart"/>
      <w:r w:rsidRPr="004F41DA">
        <w:rPr>
          <w:rFonts w:ascii="Arial" w:eastAsia="Calibri" w:hAnsi="Arial" w:cs="Arial"/>
          <w:b/>
          <w:color w:val="auto"/>
          <w:kern w:val="0"/>
          <w:lang w:eastAsia="en-US"/>
        </w:rPr>
        <w:t>за</w:t>
      </w:r>
      <w:proofErr w:type="gramEnd"/>
      <w:r w:rsidRPr="004F41DA">
        <w:rPr>
          <w:rFonts w:ascii="Arial" w:eastAsia="Calibri" w:hAnsi="Arial" w:cs="Arial"/>
          <w:b/>
          <w:color w:val="auto"/>
          <w:kern w:val="0"/>
          <w:lang w:eastAsia="en-US"/>
        </w:rPr>
        <w:t xml:space="preserve"> корисника бланко сопствене менице –</w:t>
      </w:r>
    </w:p>
    <w:p w:rsidR="004F41DA" w:rsidRPr="004F41DA" w:rsidRDefault="004F41DA" w:rsidP="004F41DA">
      <w:pPr>
        <w:suppressAutoHyphens w:val="0"/>
        <w:spacing w:line="240" w:lineRule="auto"/>
        <w:rPr>
          <w:rFonts w:eastAsia="Calibri"/>
          <w:color w:val="auto"/>
          <w:kern w:val="0"/>
          <w:lang w:eastAsia="en-US"/>
        </w:rPr>
      </w:pPr>
    </w:p>
    <w:p w:rsidR="004F41DA" w:rsidRPr="004F41DA" w:rsidRDefault="004F41DA" w:rsidP="004F41DA">
      <w:pPr>
        <w:suppressAutoHyphens w:val="0"/>
        <w:spacing w:line="240" w:lineRule="auto"/>
        <w:rPr>
          <w:rFonts w:ascii="Arial" w:eastAsia="Calibri" w:hAnsi="Arial" w:cs="Arial"/>
          <w:color w:val="auto"/>
          <w:kern w:val="0"/>
          <w:lang w:eastAsia="en-US"/>
        </w:rPr>
      </w:pPr>
      <w:r w:rsidRPr="001515C0">
        <w:rPr>
          <w:rFonts w:ascii="Arial" w:eastAsia="Calibri" w:hAnsi="Arial" w:cs="Arial"/>
          <w:b/>
          <w:color w:val="auto"/>
          <w:kern w:val="0"/>
          <w:sz w:val="22"/>
          <w:szCs w:val="22"/>
          <w:lang w:eastAsia="en-US"/>
        </w:rPr>
        <w:t>КОРИСНИК</w:t>
      </w:r>
      <w:r w:rsidRPr="004F41DA">
        <w:rPr>
          <w:rFonts w:ascii="Arial" w:eastAsia="Calibri" w:hAnsi="Arial" w:cs="Arial"/>
          <w:color w:val="auto"/>
          <w:kern w:val="0"/>
          <w:lang w:eastAsia="en-US"/>
        </w:rPr>
        <w:t>: ________________________________________</w:t>
      </w:r>
    </w:p>
    <w:p w:rsidR="004F41DA" w:rsidRPr="004F41DA" w:rsidRDefault="004F41DA" w:rsidP="004F41DA">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t>Предајемо Вам 1 (једну) бланко сопствену меницу, серије __________________ и овлашћујемо Градску општину Пантелеј из Ниша, Гутенбергова 4а,</w:t>
      </w:r>
      <w:r w:rsidR="00097962">
        <w:rPr>
          <w:rFonts w:ascii="Arial" w:eastAsia="Calibri" w:hAnsi="Arial" w:cs="Arial"/>
          <w:color w:val="auto"/>
          <w:kern w:val="0"/>
          <w:lang w:eastAsia="en-US"/>
        </w:rPr>
        <w:t xml:space="preserve"> </w:t>
      </w:r>
      <w:r w:rsidRPr="004F41DA">
        <w:rPr>
          <w:rFonts w:ascii="Arial" w:eastAsia="Calibri" w:hAnsi="Arial" w:cs="Arial"/>
          <w:color w:val="auto"/>
          <w:kern w:val="0"/>
          <w:lang w:eastAsia="en-US"/>
        </w:rPr>
        <w:t xml:space="preserve">као повериоца, да предату меницу може попунити на износ од </w:t>
      </w:r>
      <w:r w:rsidR="002D1BF0">
        <w:rPr>
          <w:rFonts w:ascii="Arial" w:eastAsia="Times New Roman" w:hAnsi="Arial" w:cs="Arial"/>
          <w:color w:val="auto"/>
          <w:kern w:val="0"/>
          <w:lang w:eastAsia="en-US"/>
        </w:rPr>
        <w:t>1</w:t>
      </w:r>
      <w:r w:rsidR="00161F0C" w:rsidRPr="00161F0C">
        <w:rPr>
          <w:rFonts w:ascii="Arial" w:eastAsia="Times New Roman" w:hAnsi="Arial" w:cs="Arial"/>
          <w:color w:val="auto"/>
          <w:kern w:val="0"/>
          <w:lang w:eastAsia="en-US"/>
        </w:rPr>
        <w:t>0</w:t>
      </w:r>
      <w:r w:rsidRPr="004F41DA">
        <w:rPr>
          <w:rFonts w:ascii="Arial" w:eastAsia="Times New Roman" w:hAnsi="Arial" w:cs="Arial"/>
          <w:color w:val="auto"/>
          <w:kern w:val="0"/>
          <w:lang w:eastAsia="en-US"/>
        </w:rPr>
        <w:t xml:space="preserve">% од укупне вредности уговора </w:t>
      </w:r>
      <w:r w:rsidR="00161F0C" w:rsidRPr="00161F0C">
        <w:rPr>
          <w:rFonts w:ascii="Arial" w:eastAsia="Times New Roman" w:hAnsi="Arial" w:cs="Arial"/>
          <w:color w:val="auto"/>
          <w:kern w:val="0"/>
          <w:lang w:eastAsia="en-US"/>
        </w:rPr>
        <w:t>са</w:t>
      </w:r>
      <w:r w:rsidRPr="004F41DA">
        <w:rPr>
          <w:rFonts w:ascii="Arial" w:eastAsia="Times New Roman" w:hAnsi="Arial" w:cs="Arial"/>
          <w:color w:val="auto"/>
          <w:kern w:val="0"/>
          <w:lang w:eastAsia="en-US"/>
        </w:rPr>
        <w:t xml:space="preserve"> ПДВ-</w:t>
      </w:r>
      <w:r w:rsidR="00161F0C" w:rsidRPr="00161F0C">
        <w:rPr>
          <w:rFonts w:ascii="Arial" w:eastAsia="Times New Roman" w:hAnsi="Arial" w:cs="Arial"/>
          <w:color w:val="auto"/>
          <w:kern w:val="0"/>
          <w:lang w:eastAsia="en-US"/>
        </w:rPr>
        <w:t>ом</w:t>
      </w:r>
      <w:r w:rsidRPr="004F41DA">
        <w:rPr>
          <w:rFonts w:ascii="Arial" w:eastAsia="Times New Roman" w:hAnsi="Arial" w:cs="Arial"/>
          <w:color w:val="auto"/>
          <w:kern w:val="0"/>
          <w:lang w:eastAsia="en-US"/>
        </w:rPr>
        <w:t>, односно</w:t>
      </w:r>
      <w:r w:rsidRPr="00161F0C">
        <w:rPr>
          <w:rFonts w:ascii="Arial" w:eastAsia="Calibri" w:hAnsi="Arial" w:cs="Arial"/>
          <w:color w:val="auto"/>
          <w:kern w:val="0"/>
          <w:lang w:eastAsia="en-US"/>
        </w:rPr>
        <w:t xml:space="preserve"> _____________</w:t>
      </w:r>
      <w:r w:rsidRPr="004F41DA">
        <w:rPr>
          <w:rFonts w:ascii="Arial" w:eastAsia="Calibri" w:hAnsi="Arial" w:cs="Arial"/>
          <w:color w:val="auto"/>
          <w:kern w:val="0"/>
          <w:lang w:eastAsia="en-US"/>
        </w:rPr>
        <w:t xml:space="preserve"> динара, а по основу средстава финансијског обезбеђења за добро извршење посла. </w:t>
      </w:r>
    </w:p>
    <w:p w:rsidR="004F41DA" w:rsidRPr="004F41DA" w:rsidRDefault="004F41DA" w:rsidP="004F41DA">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t>Рок важења ове менице је од _________</w:t>
      </w:r>
      <w:r w:rsidR="001515C0">
        <w:rPr>
          <w:rFonts w:ascii="Arial" w:eastAsia="Calibri" w:hAnsi="Arial" w:cs="Arial"/>
          <w:color w:val="auto"/>
          <w:kern w:val="0"/>
          <w:lang w:eastAsia="en-US"/>
        </w:rPr>
        <w:t xml:space="preserve"> године до _________</w:t>
      </w:r>
      <w:proofErr w:type="gramStart"/>
      <w:r w:rsidR="001515C0">
        <w:rPr>
          <w:rFonts w:ascii="Arial" w:eastAsia="Calibri" w:hAnsi="Arial" w:cs="Arial"/>
          <w:color w:val="auto"/>
          <w:kern w:val="0"/>
          <w:lang w:eastAsia="en-US"/>
        </w:rPr>
        <w:t xml:space="preserve">_ </w:t>
      </w:r>
      <w:r w:rsidRPr="004F41DA">
        <w:rPr>
          <w:rFonts w:ascii="Arial" w:eastAsia="Calibri" w:hAnsi="Arial" w:cs="Arial"/>
          <w:color w:val="auto"/>
          <w:kern w:val="0"/>
          <w:lang w:eastAsia="en-US"/>
        </w:rPr>
        <w:t xml:space="preserve"> године</w:t>
      </w:r>
      <w:proofErr w:type="gramEnd"/>
      <w:r w:rsidRPr="004F41DA">
        <w:rPr>
          <w:rFonts w:ascii="Arial" w:eastAsia="Calibri" w:hAnsi="Arial" w:cs="Arial"/>
          <w:color w:val="auto"/>
          <w:kern w:val="0"/>
          <w:lang w:eastAsia="en-US"/>
        </w:rPr>
        <w:t xml:space="preserve">. </w:t>
      </w:r>
    </w:p>
    <w:p w:rsidR="004F41DA" w:rsidRPr="004F41DA" w:rsidRDefault="004F41DA" w:rsidP="004F41DA">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r>
      <w:proofErr w:type="gramStart"/>
      <w:r w:rsidRPr="004F41DA">
        <w:rPr>
          <w:rFonts w:ascii="Arial" w:eastAsia="Calibri" w:hAnsi="Arial" w:cs="Arial"/>
          <w:color w:val="auto"/>
          <w:kern w:val="0"/>
          <w:lang w:eastAsia="en-US"/>
        </w:rPr>
        <w:t>Овлашћујемо</w:t>
      </w:r>
      <w:r w:rsidRPr="004F41DA">
        <w:rPr>
          <w:rFonts w:ascii="Arial" w:eastAsia="Calibri" w:hAnsi="Arial" w:cs="Arial"/>
          <w:color w:val="auto"/>
          <w:kern w:val="0"/>
          <w:sz w:val="22"/>
          <w:szCs w:val="22"/>
          <w:lang w:eastAsia="en-US"/>
        </w:rPr>
        <w:t xml:space="preserve"> </w:t>
      </w:r>
      <w:r w:rsidRPr="004F41DA">
        <w:rPr>
          <w:rFonts w:ascii="Arial" w:eastAsia="Calibri" w:hAnsi="Arial" w:cs="Arial"/>
          <w:color w:val="auto"/>
          <w:kern w:val="0"/>
          <w:lang w:eastAsia="en-US"/>
        </w:rPr>
        <w:t>Градску општину Пантелеј из Ниша, Гутенбергова 4а, као Повериоца, да у своју корист безусловно и неопозиво, „Без протеста” и трошкова, вансудски, може извршити наплату са свих рачуна Дужника.</w:t>
      </w:r>
      <w:proofErr w:type="gramEnd"/>
      <w:r w:rsidRPr="004F41DA">
        <w:rPr>
          <w:rFonts w:ascii="Arial" w:eastAsia="Calibri" w:hAnsi="Arial" w:cs="Arial"/>
          <w:color w:val="auto"/>
          <w:kern w:val="0"/>
          <w:lang w:eastAsia="en-US"/>
        </w:rPr>
        <w:t xml:space="preserve"> </w:t>
      </w:r>
    </w:p>
    <w:p w:rsidR="004F41DA" w:rsidRPr="004F41DA" w:rsidRDefault="004F41DA" w:rsidP="004F41DA">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r>
      <w:proofErr w:type="gramStart"/>
      <w:r w:rsidRPr="004F41DA">
        <w:rPr>
          <w:rFonts w:ascii="Arial" w:eastAsia="Calibri" w:hAnsi="Arial" w:cs="Arial"/>
          <w:color w:val="auto"/>
          <w:kern w:val="0"/>
          <w:lang w:eastAsia="en-US"/>
        </w:rPr>
        <w:t>Овлашћујем банку код које имамо рачун да наплату-плаћање изврши на терет свих наших рачуна, као и да поднети налог за наплату заведе у распоред чекања у случају да на рачуну уопште нема или нема довољно средстава или због поштовања приоритета у наплати са рачуна.</w:t>
      </w:r>
      <w:proofErr w:type="gramEnd"/>
      <w:r w:rsidRPr="004F41DA">
        <w:rPr>
          <w:rFonts w:ascii="Arial" w:eastAsia="Calibri" w:hAnsi="Arial" w:cs="Arial"/>
          <w:color w:val="auto"/>
          <w:kern w:val="0"/>
          <w:lang w:eastAsia="en-US"/>
        </w:rPr>
        <w:t xml:space="preserve"> </w:t>
      </w:r>
    </w:p>
    <w:p w:rsidR="004F41DA" w:rsidRPr="004F41DA" w:rsidRDefault="004F41DA" w:rsidP="004F41DA">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r>
      <w:proofErr w:type="gramStart"/>
      <w:r w:rsidRPr="004F41DA">
        <w:rPr>
          <w:rFonts w:ascii="Arial" w:eastAsia="Calibri" w:hAnsi="Arial" w:cs="Arial"/>
          <w:color w:val="auto"/>
          <w:kern w:val="0"/>
          <w:lang w:eastAsia="en-US"/>
        </w:rPr>
        <w:t>Дужник се одриче права на повлачење овог овлашћења, на опозив овог овлашћења, на стављање приговора на задужење и на сторнирање по овом основу за наплату.</w:t>
      </w:r>
      <w:proofErr w:type="gramEnd"/>
      <w:r w:rsidRPr="004F41DA">
        <w:rPr>
          <w:rFonts w:ascii="Arial" w:eastAsia="Calibri" w:hAnsi="Arial" w:cs="Arial"/>
          <w:color w:val="auto"/>
          <w:kern w:val="0"/>
          <w:lang w:eastAsia="en-US"/>
        </w:rPr>
        <w:t xml:space="preserve"> </w:t>
      </w:r>
    </w:p>
    <w:p w:rsidR="004F41DA" w:rsidRPr="004F41DA" w:rsidRDefault="004F41DA" w:rsidP="004F41DA">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r>
      <w:proofErr w:type="gramStart"/>
      <w:r w:rsidRPr="004F41DA">
        <w:rPr>
          <w:rFonts w:ascii="Arial" w:eastAsia="Calibri" w:hAnsi="Arial" w:cs="Arial"/>
          <w:color w:val="auto"/>
          <w:kern w:val="0"/>
          <w:lang w:eastAsia="en-US"/>
        </w:rPr>
        <w:t>Меница је важећа и у случају да дође до промене лица овлашћеног за заступање и располагање средствима на текућем рачуну Дужника, статусних промена, оснивања нових правних субјеката од стране Дужника.</w:t>
      </w:r>
      <w:proofErr w:type="gramEnd"/>
      <w:r w:rsidRPr="004F41DA">
        <w:rPr>
          <w:rFonts w:ascii="Arial" w:eastAsia="Calibri" w:hAnsi="Arial" w:cs="Arial"/>
          <w:color w:val="auto"/>
          <w:kern w:val="0"/>
          <w:lang w:eastAsia="en-US"/>
        </w:rPr>
        <w:t xml:space="preserve"> </w:t>
      </w:r>
    </w:p>
    <w:p w:rsidR="004F41DA" w:rsidRPr="004F41DA" w:rsidRDefault="004F41DA" w:rsidP="004F41DA">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t>Меница је потписана од стране овлашћеног лица за заступање _____________________________</w:t>
      </w:r>
      <w:proofErr w:type="gramStart"/>
      <w:r w:rsidRPr="004F41DA">
        <w:rPr>
          <w:rFonts w:ascii="Arial" w:eastAsia="Calibri" w:hAnsi="Arial" w:cs="Arial"/>
          <w:color w:val="auto"/>
          <w:kern w:val="0"/>
          <w:lang w:eastAsia="en-US"/>
        </w:rPr>
        <w:t>_(</w:t>
      </w:r>
      <w:proofErr w:type="gramEnd"/>
      <w:r w:rsidRPr="004F41DA">
        <w:rPr>
          <w:rFonts w:ascii="Arial" w:eastAsia="Calibri" w:hAnsi="Arial" w:cs="Arial"/>
          <w:color w:val="auto"/>
          <w:kern w:val="0"/>
          <w:lang w:eastAsia="en-US"/>
        </w:rPr>
        <w:t xml:space="preserve">име и презиме) чији се потпис налази у картону депонованих потписа код наведене банке. </w:t>
      </w:r>
    </w:p>
    <w:p w:rsidR="004F41DA" w:rsidRPr="004F41DA" w:rsidRDefault="004F41DA" w:rsidP="004F41DA">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r>
      <w:proofErr w:type="gramStart"/>
      <w:r w:rsidRPr="004F41DA">
        <w:rPr>
          <w:rFonts w:ascii="Arial" w:eastAsia="Calibri" w:hAnsi="Arial" w:cs="Arial"/>
          <w:color w:val="auto"/>
          <w:kern w:val="0"/>
          <w:lang w:eastAsia="en-US"/>
        </w:rPr>
        <w:t>На меници је стављен печат и потпис издаваоца менице-трасанта.</w:t>
      </w:r>
      <w:proofErr w:type="gramEnd"/>
      <w:r w:rsidRPr="004F41DA">
        <w:rPr>
          <w:rFonts w:ascii="Arial" w:eastAsia="Calibri" w:hAnsi="Arial" w:cs="Arial"/>
          <w:color w:val="auto"/>
          <w:kern w:val="0"/>
          <w:lang w:eastAsia="en-US"/>
        </w:rPr>
        <w:t xml:space="preserve"> </w:t>
      </w:r>
    </w:p>
    <w:p w:rsidR="004F41DA" w:rsidRPr="004F41DA" w:rsidRDefault="004F41DA" w:rsidP="004F41DA">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r>
      <w:proofErr w:type="gramStart"/>
      <w:r w:rsidRPr="004F41DA">
        <w:rPr>
          <w:rFonts w:ascii="Arial" w:eastAsia="Calibri" w:hAnsi="Arial" w:cs="Arial"/>
          <w:color w:val="auto"/>
          <w:kern w:val="0"/>
          <w:lang w:eastAsia="en-US"/>
        </w:rPr>
        <w:t>Ово овлашћење сачињено је у 2 (два) истоветна примерка, од којих 1 (један) за Дужника, а 1 (један) за Повериоца.</w:t>
      </w:r>
      <w:proofErr w:type="gramEnd"/>
      <w:r w:rsidRPr="004F41DA">
        <w:rPr>
          <w:rFonts w:ascii="Arial" w:eastAsia="Calibri" w:hAnsi="Arial" w:cs="Arial"/>
          <w:color w:val="auto"/>
          <w:kern w:val="0"/>
          <w:lang w:eastAsia="en-US"/>
        </w:rPr>
        <w:t xml:space="preserve"> </w:t>
      </w:r>
    </w:p>
    <w:p w:rsidR="004F41DA" w:rsidRPr="004F41DA" w:rsidRDefault="004F41DA" w:rsidP="004F41DA">
      <w:pPr>
        <w:suppressAutoHyphens w:val="0"/>
        <w:spacing w:line="240" w:lineRule="auto"/>
        <w:rPr>
          <w:rFonts w:ascii="Arial" w:eastAsia="Calibri" w:hAnsi="Arial" w:cs="Arial"/>
          <w:color w:val="auto"/>
          <w:kern w:val="0"/>
          <w:lang w:eastAsia="en-US"/>
        </w:rPr>
      </w:pPr>
    </w:p>
    <w:p w:rsidR="00097962" w:rsidRDefault="004F41DA" w:rsidP="004F41DA">
      <w:pPr>
        <w:suppressAutoHyphens w:val="0"/>
        <w:spacing w:line="240" w:lineRule="auto"/>
        <w:rPr>
          <w:rFonts w:ascii="Arial" w:eastAsia="Calibri" w:hAnsi="Arial" w:cs="Arial"/>
          <w:color w:val="auto"/>
          <w:kern w:val="0"/>
          <w:lang w:eastAsia="en-US"/>
        </w:rPr>
      </w:pPr>
      <w:r w:rsidRPr="004F41DA">
        <w:rPr>
          <w:rFonts w:ascii="Arial" w:eastAsia="Calibri" w:hAnsi="Arial" w:cs="Arial"/>
          <w:color w:val="auto"/>
          <w:kern w:val="0"/>
          <w:lang w:eastAsia="en-US"/>
        </w:rPr>
        <w:t xml:space="preserve">   </w:t>
      </w:r>
      <w:proofErr w:type="gramStart"/>
      <w:r w:rsidRPr="004F41DA">
        <w:rPr>
          <w:rFonts w:ascii="Arial" w:eastAsia="Calibri" w:hAnsi="Arial" w:cs="Arial"/>
          <w:color w:val="auto"/>
          <w:kern w:val="0"/>
          <w:lang w:eastAsia="en-US"/>
        </w:rPr>
        <w:t>Датум и место издавања             М.П.</w:t>
      </w:r>
      <w:proofErr w:type="gramEnd"/>
      <w:r w:rsidRPr="004F41DA">
        <w:rPr>
          <w:rFonts w:ascii="Arial" w:eastAsia="Calibri" w:hAnsi="Arial" w:cs="Arial"/>
          <w:color w:val="auto"/>
          <w:kern w:val="0"/>
          <w:lang w:eastAsia="en-US"/>
        </w:rPr>
        <w:t xml:space="preserve">                Дужник </w:t>
      </w:r>
      <w:r w:rsidR="00097962">
        <w:rPr>
          <w:rFonts w:ascii="Arial" w:eastAsia="Calibri" w:hAnsi="Arial" w:cs="Arial"/>
          <w:color w:val="auto"/>
          <w:kern w:val="0"/>
          <w:lang w:eastAsia="en-US"/>
        </w:rPr>
        <w:t>–</w:t>
      </w:r>
      <w:r w:rsidRPr="004F41DA">
        <w:rPr>
          <w:rFonts w:ascii="Arial" w:eastAsia="Calibri" w:hAnsi="Arial" w:cs="Arial"/>
          <w:color w:val="auto"/>
          <w:kern w:val="0"/>
          <w:lang w:eastAsia="en-US"/>
        </w:rPr>
        <w:t xml:space="preserve"> издавалац</w:t>
      </w:r>
    </w:p>
    <w:p w:rsidR="004F41DA" w:rsidRPr="004F41DA" w:rsidRDefault="00097962" w:rsidP="004F41DA">
      <w:pPr>
        <w:suppressAutoHyphens w:val="0"/>
        <w:spacing w:line="240" w:lineRule="auto"/>
        <w:rPr>
          <w:rFonts w:ascii="Arial" w:eastAsia="Calibri" w:hAnsi="Arial" w:cs="Arial"/>
          <w:color w:val="auto"/>
          <w:kern w:val="0"/>
          <w:lang w:eastAsia="en-US"/>
        </w:rPr>
      </w:pPr>
      <w:r>
        <w:rPr>
          <w:rFonts w:ascii="Arial" w:eastAsia="Calibri" w:hAnsi="Arial" w:cs="Arial"/>
          <w:color w:val="auto"/>
          <w:kern w:val="0"/>
          <w:lang w:eastAsia="en-US"/>
        </w:rPr>
        <w:t xml:space="preserve">   _____________                                                      </w:t>
      </w:r>
      <w:proofErr w:type="gramStart"/>
      <w:r w:rsidR="004F41DA" w:rsidRPr="004F41DA">
        <w:rPr>
          <w:rFonts w:ascii="Arial" w:eastAsia="Calibri" w:hAnsi="Arial" w:cs="Arial"/>
          <w:color w:val="auto"/>
          <w:kern w:val="0"/>
          <w:lang w:eastAsia="en-US"/>
        </w:rPr>
        <w:t>овлашћења</w:t>
      </w:r>
      <w:proofErr w:type="gramEnd"/>
      <w:r w:rsidR="004F41DA" w:rsidRPr="004F41DA">
        <w:rPr>
          <w:rFonts w:ascii="Arial" w:eastAsia="Calibri" w:hAnsi="Arial" w:cs="Arial"/>
          <w:color w:val="auto"/>
          <w:kern w:val="0"/>
          <w:lang w:eastAsia="en-US"/>
        </w:rPr>
        <w:t xml:space="preserve"> менице </w:t>
      </w:r>
    </w:p>
    <w:p w:rsidR="004F41DA" w:rsidRPr="004F41DA" w:rsidRDefault="004F41DA" w:rsidP="004F41DA">
      <w:pPr>
        <w:suppressAutoHyphens w:val="0"/>
        <w:spacing w:line="240" w:lineRule="auto"/>
        <w:rPr>
          <w:rFonts w:ascii="Arial" w:eastAsia="Calibri" w:hAnsi="Arial" w:cs="Arial"/>
          <w:color w:val="auto"/>
          <w:kern w:val="0"/>
          <w:lang w:eastAsia="en-US"/>
        </w:rPr>
      </w:pPr>
    </w:p>
    <w:p w:rsidR="00097962" w:rsidRPr="00097962" w:rsidRDefault="00097962" w:rsidP="004F41DA">
      <w:pPr>
        <w:suppressAutoHyphens w:val="0"/>
        <w:spacing w:line="240" w:lineRule="auto"/>
        <w:rPr>
          <w:rFonts w:ascii="Arial" w:eastAsia="Calibri" w:hAnsi="Arial" w:cs="Arial"/>
          <w:color w:val="auto"/>
          <w:kern w:val="0"/>
          <w:lang w:eastAsia="en-US"/>
        </w:rPr>
      </w:pPr>
      <w:r>
        <w:rPr>
          <w:rFonts w:ascii="Arial" w:eastAsia="Calibri" w:hAnsi="Arial" w:cs="Arial"/>
          <w:color w:val="auto"/>
          <w:kern w:val="0"/>
          <w:lang w:eastAsia="en-US"/>
        </w:rPr>
        <w:t xml:space="preserve">                                                                       </w:t>
      </w:r>
      <w:r w:rsidR="004F41DA" w:rsidRPr="004F41DA">
        <w:rPr>
          <w:rFonts w:ascii="Arial" w:eastAsia="Calibri" w:hAnsi="Arial" w:cs="Arial"/>
          <w:color w:val="auto"/>
          <w:kern w:val="0"/>
          <w:lang w:eastAsia="en-US"/>
        </w:rPr>
        <w:t xml:space="preserve">____________________________                                   </w:t>
      </w:r>
    </w:p>
    <w:p w:rsidR="004F41DA" w:rsidRPr="004F41DA" w:rsidRDefault="004F41DA" w:rsidP="004F41DA">
      <w:pPr>
        <w:suppressAutoHyphens w:val="0"/>
        <w:spacing w:line="240" w:lineRule="auto"/>
        <w:rPr>
          <w:rFonts w:ascii="Arial" w:eastAsia="Calibri" w:hAnsi="Arial" w:cs="Arial"/>
          <w:color w:val="auto"/>
          <w:kern w:val="0"/>
          <w:lang w:eastAsia="en-US"/>
        </w:rPr>
      </w:pPr>
      <w:r w:rsidRPr="004F41DA">
        <w:rPr>
          <w:rFonts w:ascii="Arial" w:eastAsia="Calibri" w:hAnsi="Arial" w:cs="Arial"/>
          <w:color w:val="auto"/>
          <w:kern w:val="0"/>
          <w:lang w:eastAsia="en-US"/>
        </w:rPr>
        <w:t xml:space="preserve">                                                                  </w:t>
      </w:r>
      <w:r w:rsidR="00097962">
        <w:rPr>
          <w:rFonts w:ascii="Arial" w:eastAsia="Calibri" w:hAnsi="Arial" w:cs="Arial"/>
          <w:color w:val="auto"/>
          <w:kern w:val="0"/>
          <w:lang w:eastAsia="en-US"/>
        </w:rPr>
        <w:t xml:space="preserve">             </w:t>
      </w:r>
      <w:proofErr w:type="gramStart"/>
      <w:r w:rsidRPr="004F41DA">
        <w:rPr>
          <w:rFonts w:ascii="Arial" w:eastAsia="Calibri" w:hAnsi="Arial" w:cs="Arial"/>
          <w:color w:val="auto"/>
          <w:kern w:val="0"/>
          <w:lang w:eastAsia="en-US"/>
        </w:rPr>
        <w:t>потпис</w:t>
      </w:r>
      <w:proofErr w:type="gramEnd"/>
      <w:r w:rsidRPr="004F41DA">
        <w:rPr>
          <w:rFonts w:ascii="Arial" w:eastAsia="Calibri" w:hAnsi="Arial" w:cs="Arial"/>
          <w:color w:val="auto"/>
          <w:kern w:val="0"/>
          <w:lang w:eastAsia="en-US"/>
        </w:rPr>
        <w:t xml:space="preserve"> овлашћеног лица</w:t>
      </w:r>
    </w:p>
    <w:p w:rsidR="004F41DA" w:rsidRPr="00097962" w:rsidRDefault="00097962" w:rsidP="004F41DA">
      <w:pPr>
        <w:suppressAutoHyphens w:val="0"/>
        <w:spacing w:line="240" w:lineRule="auto"/>
        <w:rPr>
          <w:rFonts w:ascii="Arial" w:eastAsia="Calibri" w:hAnsi="Arial" w:cs="Arial"/>
          <w:color w:val="auto"/>
          <w:kern w:val="0"/>
          <w:lang w:eastAsia="en-US"/>
        </w:rPr>
      </w:pPr>
      <w:r>
        <w:rPr>
          <w:rFonts w:ascii="Arial" w:eastAsia="Calibri" w:hAnsi="Arial" w:cs="Arial"/>
          <w:color w:val="auto"/>
          <w:kern w:val="0"/>
          <w:lang w:eastAsia="en-US"/>
        </w:rPr>
        <w:t xml:space="preserve">                                                                                  </w:t>
      </w:r>
    </w:p>
    <w:p w:rsidR="00097962" w:rsidRDefault="00097962" w:rsidP="004F41DA">
      <w:pPr>
        <w:suppressAutoHyphens w:val="0"/>
        <w:spacing w:line="240" w:lineRule="auto"/>
        <w:rPr>
          <w:rFonts w:ascii="Arial" w:eastAsia="Calibri" w:hAnsi="Arial" w:cs="Arial"/>
          <w:b/>
          <w:color w:val="auto"/>
          <w:kern w:val="0"/>
          <w:lang w:eastAsia="en-US"/>
        </w:rPr>
      </w:pPr>
    </w:p>
    <w:p w:rsidR="00161F0C" w:rsidRDefault="00161F0C" w:rsidP="004F41DA">
      <w:pPr>
        <w:suppressAutoHyphens w:val="0"/>
        <w:spacing w:line="240" w:lineRule="auto"/>
        <w:rPr>
          <w:rFonts w:ascii="Arial" w:eastAsia="Calibri" w:hAnsi="Arial" w:cs="Arial"/>
          <w:b/>
          <w:color w:val="auto"/>
          <w:kern w:val="0"/>
          <w:lang w:eastAsia="en-US"/>
        </w:rPr>
      </w:pPr>
    </w:p>
    <w:p w:rsidR="004F41DA" w:rsidRPr="001515C0" w:rsidRDefault="004F41DA" w:rsidP="004F41DA">
      <w:pPr>
        <w:suppressAutoHyphens w:val="0"/>
        <w:spacing w:line="240" w:lineRule="auto"/>
        <w:rPr>
          <w:rFonts w:ascii="Arial" w:eastAsia="Calibri" w:hAnsi="Arial" w:cs="Arial"/>
          <w:color w:val="auto"/>
          <w:kern w:val="0"/>
          <w:sz w:val="22"/>
          <w:szCs w:val="22"/>
          <w:lang w:eastAsia="en-US"/>
        </w:rPr>
      </w:pPr>
      <w:r w:rsidRPr="001515C0">
        <w:rPr>
          <w:rFonts w:ascii="Arial" w:eastAsia="Calibri" w:hAnsi="Arial" w:cs="Arial"/>
          <w:b/>
          <w:color w:val="auto"/>
          <w:kern w:val="0"/>
          <w:sz w:val="22"/>
          <w:szCs w:val="22"/>
          <w:lang w:eastAsia="en-US"/>
        </w:rPr>
        <w:t>ДУЖНИК</w:t>
      </w:r>
      <w:r w:rsidRPr="001515C0">
        <w:rPr>
          <w:rFonts w:ascii="Arial" w:eastAsia="Calibri" w:hAnsi="Arial" w:cs="Arial"/>
          <w:color w:val="auto"/>
          <w:kern w:val="0"/>
          <w:sz w:val="22"/>
          <w:szCs w:val="22"/>
          <w:lang w:eastAsia="en-US"/>
        </w:rPr>
        <w:t>: ________________________________________________</w:t>
      </w:r>
    </w:p>
    <w:p w:rsidR="004F41DA" w:rsidRPr="001515C0" w:rsidRDefault="004F41DA" w:rsidP="004F41DA">
      <w:pPr>
        <w:suppressAutoHyphens w:val="0"/>
        <w:spacing w:line="240" w:lineRule="auto"/>
        <w:rPr>
          <w:rFonts w:ascii="Arial" w:eastAsia="Calibri" w:hAnsi="Arial" w:cs="Arial"/>
          <w:color w:val="auto"/>
          <w:kern w:val="0"/>
          <w:sz w:val="22"/>
          <w:szCs w:val="22"/>
          <w:lang w:eastAsia="en-US"/>
        </w:rPr>
      </w:pPr>
    </w:p>
    <w:p w:rsidR="004F41DA" w:rsidRPr="001515C0" w:rsidRDefault="004F41DA" w:rsidP="004F41DA">
      <w:pPr>
        <w:suppressAutoHyphens w:val="0"/>
        <w:spacing w:line="240" w:lineRule="auto"/>
        <w:rPr>
          <w:rFonts w:ascii="Arial" w:eastAsia="Calibri" w:hAnsi="Arial" w:cs="Arial"/>
          <w:color w:val="auto"/>
          <w:kern w:val="0"/>
          <w:sz w:val="22"/>
          <w:szCs w:val="22"/>
          <w:lang w:eastAsia="en-US"/>
        </w:rPr>
      </w:pPr>
      <w:r w:rsidRPr="001515C0">
        <w:rPr>
          <w:rFonts w:ascii="Arial" w:eastAsia="Calibri" w:hAnsi="Arial" w:cs="Arial"/>
          <w:b/>
          <w:color w:val="auto"/>
          <w:kern w:val="0"/>
          <w:sz w:val="22"/>
          <w:szCs w:val="22"/>
          <w:lang w:eastAsia="en-US"/>
        </w:rPr>
        <w:lastRenderedPageBreak/>
        <w:t>СЕДИШТЕ</w:t>
      </w:r>
      <w:r w:rsidRPr="001515C0">
        <w:rPr>
          <w:rFonts w:ascii="Arial" w:eastAsia="Calibri" w:hAnsi="Arial" w:cs="Arial"/>
          <w:color w:val="auto"/>
          <w:kern w:val="0"/>
          <w:sz w:val="22"/>
          <w:szCs w:val="22"/>
          <w:lang w:eastAsia="en-US"/>
        </w:rPr>
        <w:t>: _______________________________</w:t>
      </w:r>
    </w:p>
    <w:p w:rsidR="004F41DA" w:rsidRPr="001515C0" w:rsidRDefault="004F41DA" w:rsidP="004F41DA">
      <w:pPr>
        <w:suppressAutoHyphens w:val="0"/>
        <w:spacing w:line="240" w:lineRule="auto"/>
        <w:rPr>
          <w:rFonts w:ascii="Arial" w:eastAsia="Calibri" w:hAnsi="Arial" w:cs="Arial"/>
          <w:color w:val="auto"/>
          <w:kern w:val="0"/>
          <w:sz w:val="22"/>
          <w:szCs w:val="22"/>
          <w:lang w:eastAsia="en-US"/>
        </w:rPr>
      </w:pPr>
      <w:r w:rsidRPr="001515C0">
        <w:rPr>
          <w:rFonts w:ascii="Arial" w:eastAsia="Calibri" w:hAnsi="Arial" w:cs="Arial"/>
          <w:b/>
          <w:color w:val="auto"/>
          <w:kern w:val="0"/>
          <w:sz w:val="22"/>
          <w:szCs w:val="22"/>
          <w:lang w:eastAsia="en-US"/>
        </w:rPr>
        <w:t>МАТИЧНИ БРОЈ</w:t>
      </w:r>
      <w:r w:rsidRPr="001515C0">
        <w:rPr>
          <w:rFonts w:ascii="Arial" w:eastAsia="Calibri" w:hAnsi="Arial" w:cs="Arial"/>
          <w:color w:val="auto"/>
          <w:kern w:val="0"/>
          <w:sz w:val="22"/>
          <w:szCs w:val="22"/>
          <w:lang w:eastAsia="en-US"/>
        </w:rPr>
        <w:t>: _____________</w:t>
      </w:r>
    </w:p>
    <w:p w:rsidR="004F41DA" w:rsidRPr="001515C0" w:rsidRDefault="004F41DA" w:rsidP="004F41DA">
      <w:pPr>
        <w:suppressAutoHyphens w:val="0"/>
        <w:spacing w:line="240" w:lineRule="auto"/>
        <w:rPr>
          <w:rFonts w:ascii="Arial" w:eastAsia="Calibri" w:hAnsi="Arial" w:cs="Arial"/>
          <w:color w:val="auto"/>
          <w:kern w:val="0"/>
          <w:sz w:val="22"/>
          <w:szCs w:val="22"/>
          <w:lang w:eastAsia="en-US"/>
        </w:rPr>
      </w:pPr>
      <w:r w:rsidRPr="001515C0">
        <w:rPr>
          <w:rFonts w:ascii="Arial" w:eastAsia="Calibri" w:hAnsi="Arial" w:cs="Arial"/>
          <w:b/>
          <w:color w:val="auto"/>
          <w:kern w:val="0"/>
          <w:sz w:val="22"/>
          <w:szCs w:val="22"/>
          <w:lang w:eastAsia="en-US"/>
        </w:rPr>
        <w:t>ПОРЕСКИ ИДЕНТИФИКАЦИОНИ БРОЈ ПИБ</w:t>
      </w:r>
      <w:r w:rsidRPr="001515C0">
        <w:rPr>
          <w:rFonts w:ascii="Arial" w:eastAsia="Calibri" w:hAnsi="Arial" w:cs="Arial"/>
          <w:color w:val="auto"/>
          <w:kern w:val="0"/>
          <w:sz w:val="22"/>
          <w:szCs w:val="22"/>
          <w:lang w:eastAsia="en-US"/>
        </w:rPr>
        <w:t>: ___________________</w:t>
      </w:r>
    </w:p>
    <w:p w:rsidR="004F41DA" w:rsidRPr="004F41DA" w:rsidRDefault="004F41DA" w:rsidP="004F41DA">
      <w:pPr>
        <w:suppressAutoHyphens w:val="0"/>
        <w:spacing w:line="240" w:lineRule="auto"/>
        <w:rPr>
          <w:rFonts w:ascii="Arial" w:eastAsia="Calibri" w:hAnsi="Arial" w:cs="Arial"/>
          <w:color w:val="auto"/>
          <w:kern w:val="0"/>
          <w:lang w:eastAsia="en-US"/>
        </w:rPr>
      </w:pPr>
      <w:r w:rsidRPr="001515C0">
        <w:rPr>
          <w:rFonts w:ascii="Arial" w:eastAsia="Calibri" w:hAnsi="Arial" w:cs="Arial"/>
          <w:b/>
          <w:color w:val="auto"/>
          <w:kern w:val="0"/>
          <w:sz w:val="22"/>
          <w:szCs w:val="22"/>
          <w:lang w:eastAsia="en-US"/>
        </w:rPr>
        <w:t>ТЕКУЋИ РАЧУН</w:t>
      </w:r>
      <w:r w:rsidRPr="001515C0">
        <w:rPr>
          <w:rFonts w:ascii="Arial" w:eastAsia="Calibri" w:hAnsi="Arial" w:cs="Arial"/>
          <w:color w:val="auto"/>
          <w:kern w:val="0"/>
          <w:sz w:val="22"/>
          <w:szCs w:val="22"/>
          <w:lang w:eastAsia="en-US"/>
        </w:rPr>
        <w:t>:</w:t>
      </w:r>
      <w:r w:rsidRPr="004F41DA">
        <w:rPr>
          <w:rFonts w:ascii="Arial" w:eastAsia="Calibri" w:hAnsi="Arial" w:cs="Arial"/>
          <w:color w:val="auto"/>
          <w:kern w:val="0"/>
          <w:lang w:eastAsia="en-US"/>
        </w:rPr>
        <w:t xml:space="preserve"> ___________________________</w:t>
      </w:r>
    </w:p>
    <w:p w:rsidR="004F41DA" w:rsidRPr="004F41DA" w:rsidRDefault="004F41DA" w:rsidP="004F41DA">
      <w:pPr>
        <w:suppressAutoHyphens w:val="0"/>
        <w:spacing w:line="240" w:lineRule="auto"/>
        <w:jc w:val="center"/>
        <w:rPr>
          <w:rFonts w:ascii="Arial" w:eastAsia="Calibri" w:hAnsi="Arial" w:cs="Arial"/>
          <w:color w:val="auto"/>
          <w:kern w:val="0"/>
          <w:lang w:eastAsia="en-US"/>
        </w:rPr>
      </w:pPr>
    </w:p>
    <w:p w:rsidR="004F41DA" w:rsidRPr="004F41DA" w:rsidRDefault="004F41DA" w:rsidP="004F41DA">
      <w:pPr>
        <w:suppressAutoHyphens w:val="0"/>
        <w:spacing w:line="240" w:lineRule="auto"/>
        <w:jc w:val="center"/>
        <w:rPr>
          <w:rFonts w:ascii="Arial" w:eastAsia="Calibri" w:hAnsi="Arial" w:cs="Arial"/>
          <w:color w:val="auto"/>
          <w:kern w:val="0"/>
          <w:lang w:eastAsia="en-US"/>
        </w:rPr>
      </w:pPr>
    </w:p>
    <w:p w:rsidR="004F41DA" w:rsidRPr="004F41DA" w:rsidRDefault="004F41DA" w:rsidP="004F41DA">
      <w:pPr>
        <w:suppressAutoHyphens w:val="0"/>
        <w:spacing w:line="240" w:lineRule="auto"/>
        <w:jc w:val="center"/>
        <w:rPr>
          <w:rFonts w:ascii="Arial" w:eastAsia="Calibri" w:hAnsi="Arial" w:cs="Arial"/>
          <w:color w:val="auto"/>
          <w:kern w:val="0"/>
          <w:lang w:eastAsia="en-US"/>
        </w:rPr>
      </w:pPr>
    </w:p>
    <w:p w:rsidR="004F41DA" w:rsidRPr="004F41DA" w:rsidRDefault="004F41DA" w:rsidP="004F41DA">
      <w:pPr>
        <w:suppressAutoHyphens w:val="0"/>
        <w:spacing w:line="240" w:lineRule="auto"/>
        <w:jc w:val="center"/>
        <w:rPr>
          <w:rFonts w:ascii="Arial" w:eastAsia="Calibri" w:hAnsi="Arial" w:cs="Arial"/>
          <w:b/>
          <w:color w:val="auto"/>
          <w:kern w:val="0"/>
          <w:lang w:eastAsia="en-US"/>
        </w:rPr>
      </w:pPr>
      <w:r w:rsidRPr="004F41DA">
        <w:rPr>
          <w:rFonts w:ascii="Arial" w:eastAsia="Calibri" w:hAnsi="Arial" w:cs="Arial"/>
          <w:b/>
          <w:color w:val="auto"/>
          <w:kern w:val="0"/>
          <w:lang w:eastAsia="en-US"/>
        </w:rPr>
        <w:t>ИЗДАЈЕ</w:t>
      </w:r>
    </w:p>
    <w:p w:rsidR="004F41DA" w:rsidRPr="004F41DA" w:rsidRDefault="004F41DA" w:rsidP="004F41DA">
      <w:pPr>
        <w:suppressAutoHyphens w:val="0"/>
        <w:spacing w:line="240" w:lineRule="auto"/>
        <w:jc w:val="center"/>
        <w:rPr>
          <w:rFonts w:ascii="Arial" w:eastAsia="Calibri" w:hAnsi="Arial" w:cs="Arial"/>
          <w:b/>
          <w:color w:val="auto"/>
          <w:kern w:val="0"/>
          <w:lang w:eastAsia="en-US"/>
        </w:rPr>
      </w:pPr>
      <w:r w:rsidRPr="004F41DA">
        <w:rPr>
          <w:rFonts w:ascii="Arial" w:eastAsia="Calibri" w:hAnsi="Arial" w:cs="Arial"/>
          <w:b/>
          <w:color w:val="auto"/>
          <w:kern w:val="0"/>
          <w:lang w:eastAsia="en-US"/>
        </w:rPr>
        <w:t>МЕНИЧНО ОВЛАШЋЕЊЕ - ПИСМО</w:t>
      </w:r>
    </w:p>
    <w:p w:rsidR="004F41DA" w:rsidRPr="004F41DA" w:rsidRDefault="004F41DA" w:rsidP="004F41DA">
      <w:pPr>
        <w:suppressAutoHyphens w:val="0"/>
        <w:spacing w:line="240" w:lineRule="auto"/>
        <w:jc w:val="center"/>
        <w:rPr>
          <w:rFonts w:ascii="Arial" w:eastAsia="Calibri" w:hAnsi="Arial" w:cs="Arial"/>
          <w:b/>
          <w:color w:val="auto"/>
          <w:kern w:val="0"/>
          <w:lang w:eastAsia="en-US"/>
        </w:rPr>
      </w:pPr>
      <w:r w:rsidRPr="004F41DA">
        <w:rPr>
          <w:rFonts w:ascii="Arial" w:eastAsia="Calibri" w:hAnsi="Arial" w:cs="Arial"/>
          <w:b/>
          <w:color w:val="auto"/>
          <w:kern w:val="0"/>
          <w:lang w:eastAsia="en-US"/>
        </w:rPr>
        <w:t xml:space="preserve">- </w:t>
      </w:r>
      <w:proofErr w:type="gramStart"/>
      <w:r w:rsidRPr="004F41DA">
        <w:rPr>
          <w:rFonts w:ascii="Arial" w:eastAsia="Calibri" w:hAnsi="Arial" w:cs="Arial"/>
          <w:b/>
          <w:color w:val="auto"/>
          <w:kern w:val="0"/>
          <w:lang w:eastAsia="en-US"/>
        </w:rPr>
        <w:t>за</w:t>
      </w:r>
      <w:proofErr w:type="gramEnd"/>
      <w:r w:rsidRPr="004F41DA">
        <w:rPr>
          <w:rFonts w:ascii="Arial" w:eastAsia="Calibri" w:hAnsi="Arial" w:cs="Arial"/>
          <w:b/>
          <w:color w:val="auto"/>
          <w:kern w:val="0"/>
          <w:lang w:eastAsia="en-US"/>
        </w:rPr>
        <w:t xml:space="preserve"> корисника бланко сопствене менице –</w:t>
      </w:r>
    </w:p>
    <w:p w:rsidR="004F41DA" w:rsidRPr="004F41DA" w:rsidRDefault="004F41DA" w:rsidP="004F41DA">
      <w:pPr>
        <w:suppressAutoHyphens w:val="0"/>
        <w:spacing w:line="240" w:lineRule="auto"/>
        <w:rPr>
          <w:rFonts w:ascii="Arial" w:eastAsia="Calibri" w:hAnsi="Arial" w:cs="Arial"/>
          <w:color w:val="auto"/>
          <w:kern w:val="0"/>
          <w:lang w:eastAsia="en-US"/>
        </w:rPr>
      </w:pPr>
    </w:p>
    <w:p w:rsidR="004F41DA" w:rsidRPr="004F41DA" w:rsidRDefault="004F41DA" w:rsidP="004F41DA">
      <w:pPr>
        <w:suppressAutoHyphens w:val="0"/>
        <w:spacing w:line="240" w:lineRule="auto"/>
        <w:rPr>
          <w:rFonts w:ascii="Arial" w:eastAsia="Calibri" w:hAnsi="Arial" w:cs="Arial"/>
          <w:color w:val="auto"/>
          <w:kern w:val="0"/>
          <w:lang w:eastAsia="en-US"/>
        </w:rPr>
      </w:pPr>
      <w:r w:rsidRPr="001515C0">
        <w:rPr>
          <w:rFonts w:ascii="Arial" w:eastAsia="Calibri" w:hAnsi="Arial" w:cs="Arial"/>
          <w:b/>
          <w:color w:val="auto"/>
          <w:kern w:val="0"/>
          <w:sz w:val="22"/>
          <w:szCs w:val="22"/>
          <w:lang w:eastAsia="en-US"/>
        </w:rPr>
        <w:t>КОРИСНИК</w:t>
      </w:r>
      <w:r w:rsidRPr="001515C0">
        <w:rPr>
          <w:rFonts w:ascii="Arial" w:eastAsia="Calibri" w:hAnsi="Arial" w:cs="Arial"/>
          <w:color w:val="auto"/>
          <w:kern w:val="0"/>
          <w:sz w:val="22"/>
          <w:szCs w:val="22"/>
          <w:lang w:eastAsia="en-US"/>
        </w:rPr>
        <w:t>:</w:t>
      </w:r>
      <w:r w:rsidRPr="004F41DA">
        <w:rPr>
          <w:rFonts w:ascii="Arial" w:eastAsia="Calibri" w:hAnsi="Arial" w:cs="Arial"/>
          <w:color w:val="auto"/>
          <w:kern w:val="0"/>
          <w:lang w:eastAsia="en-US"/>
        </w:rPr>
        <w:t xml:space="preserve"> ________________________________________</w:t>
      </w:r>
    </w:p>
    <w:p w:rsidR="004F41DA" w:rsidRPr="004F41DA" w:rsidRDefault="004F41DA" w:rsidP="004F41DA">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t xml:space="preserve">Предајемо Вам 1 (једну) бланко сопствену меницу, серије __________________ и овлашћујемо Градску општину Пантелеј из Ниша, Гутенбергова 4а, као повериоца, да предату меницу може попунити на износ </w:t>
      </w:r>
      <w:r w:rsidRPr="00161F0C">
        <w:rPr>
          <w:rFonts w:ascii="Arial" w:eastAsia="Calibri" w:hAnsi="Arial" w:cs="Arial"/>
          <w:color w:val="auto"/>
          <w:kern w:val="0"/>
          <w:lang w:eastAsia="en-US"/>
        </w:rPr>
        <w:t xml:space="preserve">од </w:t>
      </w:r>
      <w:r w:rsidRPr="004F41DA">
        <w:rPr>
          <w:rFonts w:ascii="Arial" w:eastAsia="Times New Roman" w:hAnsi="Arial" w:cs="Arial"/>
          <w:color w:val="auto"/>
          <w:kern w:val="0"/>
          <w:lang w:eastAsia="en-US"/>
        </w:rPr>
        <w:t xml:space="preserve">10% од укупне вредности уговора </w:t>
      </w:r>
      <w:r w:rsidR="00161F0C" w:rsidRPr="00161F0C">
        <w:rPr>
          <w:rFonts w:ascii="Arial" w:eastAsia="Times New Roman" w:hAnsi="Arial" w:cs="Arial"/>
          <w:color w:val="auto"/>
          <w:kern w:val="0"/>
          <w:lang w:eastAsia="en-US"/>
        </w:rPr>
        <w:t>са</w:t>
      </w:r>
      <w:r w:rsidRPr="004F41DA">
        <w:rPr>
          <w:rFonts w:ascii="Arial" w:eastAsia="Times New Roman" w:hAnsi="Arial" w:cs="Arial"/>
          <w:color w:val="auto"/>
          <w:kern w:val="0"/>
          <w:lang w:eastAsia="en-US"/>
        </w:rPr>
        <w:t xml:space="preserve"> ПДВ-</w:t>
      </w:r>
      <w:r w:rsidR="00161F0C" w:rsidRPr="00161F0C">
        <w:rPr>
          <w:rFonts w:ascii="Arial" w:eastAsia="Times New Roman" w:hAnsi="Arial" w:cs="Arial"/>
          <w:color w:val="auto"/>
          <w:kern w:val="0"/>
          <w:lang w:eastAsia="en-US"/>
        </w:rPr>
        <w:t>ом</w:t>
      </w:r>
      <w:r w:rsidRPr="004F41DA">
        <w:rPr>
          <w:rFonts w:ascii="Arial" w:eastAsia="Times New Roman" w:hAnsi="Arial" w:cs="Arial"/>
          <w:color w:val="auto"/>
          <w:kern w:val="0"/>
          <w:lang w:eastAsia="en-US"/>
        </w:rPr>
        <w:t>, односно</w:t>
      </w:r>
      <w:r w:rsidRPr="00161F0C">
        <w:rPr>
          <w:rFonts w:ascii="Arial" w:eastAsia="Calibri" w:hAnsi="Arial" w:cs="Arial"/>
          <w:color w:val="auto"/>
          <w:kern w:val="0"/>
          <w:lang w:eastAsia="en-US"/>
        </w:rPr>
        <w:t xml:space="preserve"> _____________</w:t>
      </w:r>
      <w:r w:rsidRPr="004F41DA">
        <w:rPr>
          <w:rFonts w:ascii="Arial" w:eastAsia="Calibri" w:hAnsi="Arial" w:cs="Arial"/>
          <w:color w:val="auto"/>
          <w:kern w:val="0"/>
          <w:lang w:eastAsia="en-US"/>
        </w:rPr>
        <w:t xml:space="preserve"> динара без ПДВ-а, а по основу средстава финансијског обезбеђења за отклањање недостатака у гарантном року. </w:t>
      </w:r>
    </w:p>
    <w:p w:rsidR="004F41DA" w:rsidRPr="004F41DA" w:rsidRDefault="004F41DA" w:rsidP="004F41DA">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r>
      <w:proofErr w:type="gramStart"/>
      <w:r w:rsidRPr="004F41DA">
        <w:rPr>
          <w:rFonts w:ascii="Arial" w:eastAsia="Calibri" w:hAnsi="Arial" w:cs="Arial"/>
          <w:color w:val="auto"/>
          <w:kern w:val="0"/>
          <w:lang w:eastAsia="en-US"/>
        </w:rPr>
        <w:t>Рок важења ове менице је од ____</w:t>
      </w:r>
      <w:r w:rsidR="001515C0">
        <w:rPr>
          <w:rFonts w:ascii="Arial" w:eastAsia="Calibri" w:hAnsi="Arial" w:cs="Arial"/>
          <w:color w:val="auto"/>
          <w:kern w:val="0"/>
          <w:lang w:eastAsia="en-US"/>
        </w:rPr>
        <w:t>_____ године до __________</w:t>
      </w:r>
      <w:r w:rsidRPr="004F41DA">
        <w:rPr>
          <w:rFonts w:ascii="Arial" w:eastAsia="Calibri" w:hAnsi="Arial" w:cs="Arial"/>
          <w:color w:val="auto"/>
          <w:kern w:val="0"/>
          <w:lang w:eastAsia="en-US"/>
        </w:rPr>
        <w:t>.</w:t>
      </w:r>
      <w:proofErr w:type="gramEnd"/>
      <w:r w:rsidRPr="004F41DA">
        <w:rPr>
          <w:rFonts w:ascii="Arial" w:eastAsia="Calibri" w:hAnsi="Arial" w:cs="Arial"/>
          <w:color w:val="auto"/>
          <w:kern w:val="0"/>
          <w:lang w:eastAsia="en-US"/>
        </w:rPr>
        <w:t xml:space="preserve"> </w:t>
      </w:r>
      <w:proofErr w:type="gramStart"/>
      <w:r w:rsidRPr="004F41DA">
        <w:rPr>
          <w:rFonts w:ascii="Arial" w:eastAsia="Calibri" w:hAnsi="Arial" w:cs="Arial"/>
          <w:color w:val="auto"/>
          <w:kern w:val="0"/>
          <w:lang w:eastAsia="en-US"/>
        </w:rPr>
        <w:t>године</w:t>
      </w:r>
      <w:proofErr w:type="gramEnd"/>
      <w:r w:rsidRPr="004F41DA">
        <w:rPr>
          <w:rFonts w:ascii="Arial" w:eastAsia="Calibri" w:hAnsi="Arial" w:cs="Arial"/>
          <w:color w:val="auto"/>
          <w:kern w:val="0"/>
          <w:lang w:eastAsia="en-US"/>
        </w:rPr>
        <w:t xml:space="preserve">. </w:t>
      </w:r>
    </w:p>
    <w:p w:rsidR="004F41DA" w:rsidRPr="004F41DA" w:rsidRDefault="004F41DA" w:rsidP="004F41DA">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r>
      <w:proofErr w:type="gramStart"/>
      <w:r w:rsidRPr="004F41DA">
        <w:rPr>
          <w:rFonts w:ascii="Arial" w:eastAsia="Calibri" w:hAnsi="Arial" w:cs="Arial"/>
          <w:color w:val="auto"/>
          <w:kern w:val="0"/>
          <w:lang w:eastAsia="en-US"/>
        </w:rPr>
        <w:t>Овлашћујемо</w:t>
      </w:r>
      <w:r w:rsidRPr="004F41DA">
        <w:rPr>
          <w:rFonts w:ascii="Arial" w:eastAsia="Calibri" w:hAnsi="Arial" w:cs="Arial"/>
          <w:color w:val="auto"/>
          <w:kern w:val="0"/>
          <w:sz w:val="22"/>
          <w:szCs w:val="22"/>
          <w:lang w:eastAsia="en-US"/>
        </w:rPr>
        <w:t xml:space="preserve"> </w:t>
      </w:r>
      <w:r w:rsidRPr="004F41DA">
        <w:rPr>
          <w:rFonts w:ascii="Arial" w:eastAsia="Calibri" w:hAnsi="Arial" w:cs="Arial"/>
          <w:color w:val="auto"/>
          <w:kern w:val="0"/>
          <w:lang w:eastAsia="en-US"/>
        </w:rPr>
        <w:t>Градску општину Пантелеј из Ниша, Гутенбергова 4а, као Повериоца, да у своју корист безусловно и неопозиво, „Без протеста” и трошкова, вансудски, може извршити наплату са свих рачуна Дужника.</w:t>
      </w:r>
      <w:proofErr w:type="gramEnd"/>
      <w:r w:rsidRPr="004F41DA">
        <w:rPr>
          <w:rFonts w:ascii="Arial" w:eastAsia="Calibri" w:hAnsi="Arial" w:cs="Arial"/>
          <w:color w:val="auto"/>
          <w:kern w:val="0"/>
          <w:lang w:eastAsia="en-US"/>
        </w:rPr>
        <w:t xml:space="preserve"> </w:t>
      </w:r>
    </w:p>
    <w:p w:rsidR="004F41DA" w:rsidRPr="004F41DA" w:rsidRDefault="004F41DA" w:rsidP="004F41DA">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r>
      <w:proofErr w:type="gramStart"/>
      <w:r w:rsidRPr="004F41DA">
        <w:rPr>
          <w:rFonts w:ascii="Arial" w:eastAsia="Calibri" w:hAnsi="Arial" w:cs="Arial"/>
          <w:color w:val="auto"/>
          <w:kern w:val="0"/>
          <w:lang w:eastAsia="en-US"/>
        </w:rPr>
        <w:t>Овлашћујем банку код које имамо рачун да наплату-плаћање изврши на терет свих наших рачуна, као и да поднети налог за наплату заведе у распоред чекања у случају да на рачуну уопште нема или нема довољно средстава или због поштовања приоритета у наплати са рачуна.</w:t>
      </w:r>
      <w:proofErr w:type="gramEnd"/>
      <w:r w:rsidRPr="004F41DA">
        <w:rPr>
          <w:rFonts w:ascii="Arial" w:eastAsia="Calibri" w:hAnsi="Arial" w:cs="Arial"/>
          <w:color w:val="auto"/>
          <w:kern w:val="0"/>
          <w:lang w:eastAsia="en-US"/>
        </w:rPr>
        <w:t xml:space="preserve"> </w:t>
      </w:r>
    </w:p>
    <w:p w:rsidR="004F41DA" w:rsidRPr="004F41DA" w:rsidRDefault="004F41DA" w:rsidP="004F41DA">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r>
      <w:proofErr w:type="gramStart"/>
      <w:r w:rsidRPr="004F41DA">
        <w:rPr>
          <w:rFonts w:ascii="Arial" w:eastAsia="Calibri" w:hAnsi="Arial" w:cs="Arial"/>
          <w:color w:val="auto"/>
          <w:kern w:val="0"/>
          <w:lang w:eastAsia="en-US"/>
        </w:rPr>
        <w:t>Дужник се одриче права на повлачење овог овлашћења, на опозив овог овлашћења, на стављање приговора на задужење и на сторнирање по овом основу за наплату.</w:t>
      </w:r>
      <w:proofErr w:type="gramEnd"/>
      <w:r w:rsidRPr="004F41DA">
        <w:rPr>
          <w:rFonts w:ascii="Arial" w:eastAsia="Calibri" w:hAnsi="Arial" w:cs="Arial"/>
          <w:color w:val="auto"/>
          <w:kern w:val="0"/>
          <w:lang w:eastAsia="en-US"/>
        </w:rPr>
        <w:t xml:space="preserve"> </w:t>
      </w:r>
    </w:p>
    <w:p w:rsidR="004F41DA" w:rsidRPr="004F41DA" w:rsidRDefault="004F41DA" w:rsidP="004F41DA">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r>
      <w:proofErr w:type="gramStart"/>
      <w:r w:rsidRPr="004F41DA">
        <w:rPr>
          <w:rFonts w:ascii="Arial" w:eastAsia="Calibri" w:hAnsi="Arial" w:cs="Arial"/>
          <w:color w:val="auto"/>
          <w:kern w:val="0"/>
          <w:lang w:eastAsia="en-US"/>
        </w:rPr>
        <w:t>Меница је важећа и у случају да дође до промене лица овлашћеног за заступање и располагање средствима на текућем рачуну Дужника, статусних промена, оснивања нових правних субјеката од стране Дужника.</w:t>
      </w:r>
      <w:proofErr w:type="gramEnd"/>
      <w:r w:rsidRPr="004F41DA">
        <w:rPr>
          <w:rFonts w:ascii="Arial" w:eastAsia="Calibri" w:hAnsi="Arial" w:cs="Arial"/>
          <w:color w:val="auto"/>
          <w:kern w:val="0"/>
          <w:lang w:eastAsia="en-US"/>
        </w:rPr>
        <w:t xml:space="preserve"> </w:t>
      </w:r>
    </w:p>
    <w:p w:rsidR="004F41DA" w:rsidRPr="004F41DA" w:rsidRDefault="004F41DA" w:rsidP="004F41DA">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t>Меница је потписана од стране овлашћеног лица за заступање _____________________________</w:t>
      </w:r>
      <w:proofErr w:type="gramStart"/>
      <w:r w:rsidRPr="004F41DA">
        <w:rPr>
          <w:rFonts w:ascii="Arial" w:eastAsia="Calibri" w:hAnsi="Arial" w:cs="Arial"/>
          <w:color w:val="auto"/>
          <w:kern w:val="0"/>
          <w:lang w:eastAsia="en-US"/>
        </w:rPr>
        <w:t>_(</w:t>
      </w:r>
      <w:proofErr w:type="gramEnd"/>
      <w:r w:rsidRPr="004F41DA">
        <w:rPr>
          <w:rFonts w:ascii="Arial" w:eastAsia="Calibri" w:hAnsi="Arial" w:cs="Arial"/>
          <w:color w:val="auto"/>
          <w:kern w:val="0"/>
          <w:lang w:eastAsia="en-US"/>
        </w:rPr>
        <w:t xml:space="preserve">име и презиме) чији се потпис налази у картону депонованих потписа код наведене банке. </w:t>
      </w:r>
    </w:p>
    <w:p w:rsidR="004F41DA" w:rsidRPr="004F41DA" w:rsidRDefault="004F41DA" w:rsidP="004F41DA">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r>
      <w:proofErr w:type="gramStart"/>
      <w:r w:rsidRPr="004F41DA">
        <w:rPr>
          <w:rFonts w:ascii="Arial" w:eastAsia="Calibri" w:hAnsi="Arial" w:cs="Arial"/>
          <w:color w:val="auto"/>
          <w:kern w:val="0"/>
          <w:lang w:eastAsia="en-US"/>
        </w:rPr>
        <w:t>На меници је стављен печат и потпис издаваоца менице-трасанта.</w:t>
      </w:r>
      <w:proofErr w:type="gramEnd"/>
      <w:r w:rsidRPr="004F41DA">
        <w:rPr>
          <w:rFonts w:ascii="Arial" w:eastAsia="Calibri" w:hAnsi="Arial" w:cs="Arial"/>
          <w:color w:val="auto"/>
          <w:kern w:val="0"/>
          <w:lang w:eastAsia="en-US"/>
        </w:rPr>
        <w:t xml:space="preserve"> </w:t>
      </w:r>
    </w:p>
    <w:p w:rsidR="004F41DA" w:rsidRPr="004F41DA" w:rsidRDefault="004F41DA" w:rsidP="004F41DA">
      <w:pPr>
        <w:suppressAutoHyphens w:val="0"/>
        <w:spacing w:line="240" w:lineRule="auto"/>
        <w:jc w:val="both"/>
        <w:rPr>
          <w:rFonts w:ascii="Arial" w:eastAsia="Calibri" w:hAnsi="Arial" w:cs="Arial"/>
          <w:color w:val="auto"/>
          <w:kern w:val="0"/>
          <w:lang w:eastAsia="en-US"/>
        </w:rPr>
      </w:pPr>
      <w:r w:rsidRPr="004F41DA">
        <w:rPr>
          <w:rFonts w:ascii="Arial" w:eastAsia="Calibri" w:hAnsi="Arial" w:cs="Arial"/>
          <w:color w:val="auto"/>
          <w:kern w:val="0"/>
          <w:lang w:eastAsia="en-US"/>
        </w:rPr>
        <w:tab/>
      </w:r>
      <w:proofErr w:type="gramStart"/>
      <w:r w:rsidRPr="004F41DA">
        <w:rPr>
          <w:rFonts w:ascii="Arial" w:eastAsia="Calibri" w:hAnsi="Arial" w:cs="Arial"/>
          <w:color w:val="auto"/>
          <w:kern w:val="0"/>
          <w:lang w:eastAsia="en-US"/>
        </w:rPr>
        <w:t>Ово овлашћење сачињено је у 2 (два) истоветна примерка, од којих 1 (један) за Дужника, а 1 (један) за Повериоца.</w:t>
      </w:r>
      <w:proofErr w:type="gramEnd"/>
      <w:r w:rsidRPr="004F41DA">
        <w:rPr>
          <w:rFonts w:ascii="Arial" w:eastAsia="Calibri" w:hAnsi="Arial" w:cs="Arial"/>
          <w:color w:val="auto"/>
          <w:kern w:val="0"/>
          <w:lang w:eastAsia="en-US"/>
        </w:rPr>
        <w:t xml:space="preserve"> </w:t>
      </w:r>
    </w:p>
    <w:p w:rsidR="004F41DA" w:rsidRPr="004F41DA" w:rsidRDefault="004F41DA" w:rsidP="004F41DA">
      <w:pPr>
        <w:suppressAutoHyphens w:val="0"/>
        <w:spacing w:line="240" w:lineRule="auto"/>
        <w:rPr>
          <w:rFonts w:ascii="Arial" w:eastAsia="Calibri" w:hAnsi="Arial" w:cs="Arial"/>
          <w:color w:val="auto"/>
          <w:kern w:val="0"/>
          <w:lang w:eastAsia="en-US"/>
        </w:rPr>
      </w:pPr>
    </w:p>
    <w:p w:rsidR="00097962" w:rsidRDefault="004F41DA" w:rsidP="004F41DA">
      <w:pPr>
        <w:suppressAutoHyphens w:val="0"/>
        <w:spacing w:line="240" w:lineRule="auto"/>
        <w:rPr>
          <w:rFonts w:ascii="Arial" w:eastAsia="Calibri" w:hAnsi="Arial" w:cs="Arial"/>
          <w:color w:val="auto"/>
          <w:kern w:val="0"/>
          <w:lang w:eastAsia="en-US"/>
        </w:rPr>
      </w:pPr>
      <w:r w:rsidRPr="004F41DA">
        <w:rPr>
          <w:rFonts w:ascii="Arial" w:eastAsia="Calibri" w:hAnsi="Arial" w:cs="Arial"/>
          <w:color w:val="auto"/>
          <w:kern w:val="0"/>
          <w:lang w:eastAsia="en-US"/>
        </w:rPr>
        <w:t xml:space="preserve">   </w:t>
      </w:r>
      <w:proofErr w:type="gramStart"/>
      <w:r w:rsidRPr="004F41DA">
        <w:rPr>
          <w:rFonts w:ascii="Arial" w:eastAsia="Calibri" w:hAnsi="Arial" w:cs="Arial"/>
          <w:color w:val="auto"/>
          <w:kern w:val="0"/>
          <w:lang w:eastAsia="en-US"/>
        </w:rPr>
        <w:t>Датум и место издавања             М.П.</w:t>
      </w:r>
      <w:proofErr w:type="gramEnd"/>
      <w:r w:rsidRPr="004F41DA">
        <w:rPr>
          <w:rFonts w:ascii="Arial" w:eastAsia="Calibri" w:hAnsi="Arial" w:cs="Arial"/>
          <w:color w:val="auto"/>
          <w:kern w:val="0"/>
          <w:lang w:eastAsia="en-US"/>
        </w:rPr>
        <w:t xml:space="preserve">                Дужник - издавалац  </w:t>
      </w:r>
    </w:p>
    <w:p w:rsidR="004F41DA" w:rsidRPr="004F41DA" w:rsidRDefault="00097962" w:rsidP="004F41DA">
      <w:pPr>
        <w:suppressAutoHyphens w:val="0"/>
        <w:spacing w:line="240" w:lineRule="auto"/>
        <w:rPr>
          <w:rFonts w:ascii="Arial" w:eastAsia="Calibri" w:hAnsi="Arial" w:cs="Arial"/>
          <w:color w:val="auto"/>
          <w:kern w:val="0"/>
          <w:lang w:eastAsia="en-US"/>
        </w:rPr>
      </w:pPr>
      <w:r>
        <w:rPr>
          <w:rFonts w:ascii="Arial" w:eastAsia="Calibri" w:hAnsi="Arial" w:cs="Arial"/>
          <w:color w:val="auto"/>
          <w:kern w:val="0"/>
          <w:lang w:eastAsia="en-US"/>
        </w:rPr>
        <w:t xml:space="preserve">  __________                                                           </w:t>
      </w:r>
      <w:proofErr w:type="gramStart"/>
      <w:r w:rsidR="004F41DA" w:rsidRPr="004F41DA">
        <w:rPr>
          <w:rFonts w:ascii="Arial" w:eastAsia="Calibri" w:hAnsi="Arial" w:cs="Arial"/>
          <w:color w:val="auto"/>
          <w:kern w:val="0"/>
          <w:lang w:eastAsia="en-US"/>
        </w:rPr>
        <w:t>овлашћења</w:t>
      </w:r>
      <w:proofErr w:type="gramEnd"/>
      <w:r w:rsidR="004F41DA" w:rsidRPr="004F41DA">
        <w:rPr>
          <w:rFonts w:ascii="Arial" w:eastAsia="Calibri" w:hAnsi="Arial" w:cs="Arial"/>
          <w:color w:val="auto"/>
          <w:kern w:val="0"/>
          <w:lang w:eastAsia="en-US"/>
        </w:rPr>
        <w:t xml:space="preserve"> менице </w:t>
      </w:r>
    </w:p>
    <w:p w:rsidR="004F41DA" w:rsidRPr="004F41DA" w:rsidRDefault="004F41DA" w:rsidP="004F41DA">
      <w:pPr>
        <w:suppressAutoHyphens w:val="0"/>
        <w:spacing w:line="240" w:lineRule="auto"/>
        <w:rPr>
          <w:rFonts w:eastAsia="Calibri"/>
          <w:color w:val="auto"/>
          <w:kern w:val="0"/>
          <w:lang w:eastAsia="en-US"/>
        </w:rPr>
      </w:pPr>
    </w:p>
    <w:p w:rsidR="004F41DA" w:rsidRPr="004F41DA" w:rsidRDefault="00097962" w:rsidP="004F41DA">
      <w:pPr>
        <w:suppressAutoHyphens w:val="0"/>
        <w:spacing w:line="240" w:lineRule="auto"/>
        <w:rPr>
          <w:rFonts w:eastAsia="Calibri"/>
          <w:color w:val="auto"/>
          <w:kern w:val="0"/>
          <w:lang w:eastAsia="en-US"/>
        </w:rPr>
      </w:pPr>
      <w:r>
        <w:rPr>
          <w:rFonts w:eastAsia="Calibri"/>
          <w:color w:val="auto"/>
          <w:kern w:val="0"/>
          <w:lang w:eastAsia="en-US"/>
        </w:rPr>
        <w:t xml:space="preserve">                                                                                 </w:t>
      </w:r>
      <w:r w:rsidR="004F41DA" w:rsidRPr="004F41DA">
        <w:rPr>
          <w:rFonts w:eastAsia="Calibri"/>
          <w:color w:val="auto"/>
          <w:kern w:val="0"/>
          <w:lang w:eastAsia="en-US"/>
        </w:rPr>
        <w:t xml:space="preserve"> ____________________________ </w:t>
      </w:r>
    </w:p>
    <w:p w:rsidR="004F41DA" w:rsidRPr="00097962" w:rsidRDefault="004F41DA" w:rsidP="004F41DA">
      <w:pPr>
        <w:suppressAutoHyphens w:val="0"/>
        <w:spacing w:line="240" w:lineRule="auto"/>
        <w:rPr>
          <w:rFonts w:ascii="Arial" w:eastAsia="Calibri" w:hAnsi="Arial" w:cs="Arial"/>
          <w:color w:val="auto"/>
          <w:kern w:val="0"/>
          <w:lang w:eastAsia="en-US"/>
        </w:rPr>
      </w:pPr>
      <w:r w:rsidRPr="004F41DA">
        <w:rPr>
          <w:rFonts w:eastAsia="Calibri"/>
          <w:color w:val="auto"/>
          <w:kern w:val="0"/>
          <w:lang w:eastAsia="en-US"/>
        </w:rPr>
        <w:t xml:space="preserve">                                                                  </w:t>
      </w:r>
      <w:r w:rsidR="00097962">
        <w:rPr>
          <w:rFonts w:eastAsia="Calibri"/>
          <w:color w:val="auto"/>
          <w:kern w:val="0"/>
          <w:lang w:eastAsia="en-US"/>
        </w:rPr>
        <w:t xml:space="preserve">                       </w:t>
      </w:r>
      <w:proofErr w:type="gramStart"/>
      <w:r w:rsidRPr="00097962">
        <w:rPr>
          <w:rFonts w:ascii="Arial" w:eastAsia="Calibri" w:hAnsi="Arial" w:cs="Arial"/>
          <w:color w:val="auto"/>
          <w:kern w:val="0"/>
          <w:lang w:eastAsia="en-US"/>
        </w:rPr>
        <w:t>потпис</w:t>
      </w:r>
      <w:proofErr w:type="gramEnd"/>
      <w:r w:rsidRPr="00097962">
        <w:rPr>
          <w:rFonts w:ascii="Arial" w:eastAsia="Calibri" w:hAnsi="Arial" w:cs="Arial"/>
          <w:color w:val="auto"/>
          <w:kern w:val="0"/>
          <w:lang w:eastAsia="en-US"/>
        </w:rPr>
        <w:t xml:space="preserve"> овлашћеног лица</w:t>
      </w:r>
    </w:p>
    <w:p w:rsidR="004F41DA" w:rsidRPr="004F41DA" w:rsidRDefault="004F41DA" w:rsidP="004F41DA">
      <w:pPr>
        <w:suppressAutoHyphens w:val="0"/>
        <w:spacing w:line="240" w:lineRule="auto"/>
        <w:rPr>
          <w:rFonts w:eastAsia="Calibri"/>
          <w:color w:val="auto"/>
          <w:kern w:val="0"/>
          <w:lang w:eastAsia="en-US"/>
        </w:rPr>
      </w:pPr>
    </w:p>
    <w:p w:rsidR="0044469E" w:rsidRPr="0044469E" w:rsidRDefault="0044469E">
      <w:pPr>
        <w:tabs>
          <w:tab w:val="left" w:pos="6028"/>
        </w:tabs>
        <w:autoSpaceDE w:val="0"/>
        <w:spacing w:line="240" w:lineRule="auto"/>
        <w:jc w:val="both"/>
        <w:rPr>
          <w:rFonts w:ascii="Arial" w:hAnsi="Arial" w:cs="Arial"/>
          <w:bCs/>
          <w:i/>
          <w:iCs/>
          <w:color w:val="auto"/>
        </w:rPr>
      </w:pPr>
    </w:p>
    <w:sectPr w:rsidR="0044469E" w:rsidRPr="0044469E" w:rsidSect="0011094B">
      <w:footerReference w:type="default" r:id="rId20"/>
      <w:pgSz w:w="11906" w:h="16838"/>
      <w:pgMar w:top="907" w:right="1440" w:bottom="1714" w:left="1440" w:header="720" w:footer="720" w:gutter="0"/>
      <w:cols w:space="720"/>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516" w:rsidRDefault="00863516">
      <w:pPr>
        <w:spacing w:line="240" w:lineRule="auto"/>
      </w:pPr>
      <w:r>
        <w:separator/>
      </w:r>
    </w:p>
  </w:endnote>
  <w:endnote w:type="continuationSeparator" w:id="0">
    <w:p w:rsidR="00863516" w:rsidRDefault="008635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charset w:val="EE"/>
    <w:family w:val="auto"/>
    <w:pitch w:val="variable"/>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font292">
    <w:altName w:val="Times New Roman"/>
    <w:charset w:val="EE"/>
    <w:family w:val="auto"/>
    <w:pitch w:val="variable"/>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8208"/>
      <w:gridCol w:w="1034"/>
    </w:tblGrid>
    <w:tr w:rsidR="00863516">
      <w:tc>
        <w:tcPr>
          <w:tcW w:w="8208" w:type="dxa"/>
          <w:tcBorders>
            <w:top w:val="single" w:sz="8" w:space="0" w:color="808080"/>
          </w:tcBorders>
          <w:shd w:val="clear" w:color="auto" w:fill="auto"/>
        </w:tcPr>
        <w:p w:rsidR="00863516" w:rsidRDefault="00863516">
          <w:pPr>
            <w:pStyle w:val="Footer"/>
            <w:jc w:val="right"/>
            <w:rPr>
              <w:b/>
              <w:bCs/>
              <w:color w:val="4F81BD"/>
            </w:rPr>
          </w:pPr>
        </w:p>
      </w:tc>
      <w:tc>
        <w:tcPr>
          <w:tcW w:w="1034" w:type="dxa"/>
          <w:tcBorders>
            <w:top w:val="single" w:sz="8" w:space="0" w:color="808080"/>
            <w:left w:val="single" w:sz="8" w:space="0" w:color="808080"/>
          </w:tcBorders>
          <w:shd w:val="clear" w:color="auto" w:fill="auto"/>
        </w:tcPr>
        <w:p w:rsidR="00863516" w:rsidRPr="00013E78" w:rsidRDefault="00863516" w:rsidP="00FA00EF">
          <w:pPr>
            <w:pStyle w:val="Footer"/>
            <w:rPr>
              <w:color w:val="1F497D"/>
            </w:rPr>
          </w:pPr>
          <w:r>
            <w:rPr>
              <w:b/>
              <w:bCs/>
              <w:color w:val="4F81BD"/>
            </w:rPr>
            <w:t xml:space="preserve"> </w:t>
          </w:r>
          <w:r>
            <w:rPr>
              <w:b/>
              <w:bCs/>
              <w:color w:val="4F81BD"/>
            </w:rPr>
            <w:fldChar w:fldCharType="begin"/>
          </w:r>
          <w:r>
            <w:rPr>
              <w:b/>
              <w:bCs/>
              <w:color w:val="4F81BD"/>
            </w:rPr>
            <w:instrText xml:space="preserve"> PAGE </w:instrText>
          </w:r>
          <w:r>
            <w:rPr>
              <w:b/>
              <w:bCs/>
              <w:color w:val="4F81BD"/>
            </w:rPr>
            <w:fldChar w:fldCharType="separate"/>
          </w:r>
          <w:r w:rsidR="00445FD0">
            <w:rPr>
              <w:b/>
              <w:bCs/>
              <w:noProof/>
              <w:color w:val="4F81BD"/>
            </w:rPr>
            <w:t>2</w:t>
          </w:r>
          <w:r>
            <w:rPr>
              <w:b/>
              <w:bCs/>
              <w:color w:val="4F81BD"/>
            </w:rPr>
            <w:fldChar w:fldCharType="end"/>
          </w:r>
          <w:r>
            <w:rPr>
              <w:b/>
              <w:bCs/>
              <w:color w:val="4F81BD"/>
            </w:rPr>
            <w:t xml:space="preserve"> /</w:t>
          </w:r>
          <w:r w:rsidR="00924E59">
            <w:rPr>
              <w:b/>
              <w:bCs/>
              <w:color w:val="4F81BD"/>
            </w:rPr>
            <w:t>3</w:t>
          </w:r>
          <w:r w:rsidR="00FA00EF">
            <w:rPr>
              <w:b/>
              <w:bCs/>
              <w:color w:val="4F81BD"/>
            </w:rPr>
            <w:t>3</w:t>
          </w:r>
        </w:p>
      </w:tc>
    </w:tr>
  </w:tbl>
  <w:p w:rsidR="00863516" w:rsidRDefault="00863516">
    <w:pPr>
      <w:pStyle w:val="Footer"/>
      <w:jc w:val="right"/>
    </w:pPr>
    <w:r>
      <w:rPr>
        <w:color w:val="1F497D"/>
      </w:rPr>
      <w:t xml:space="preserve"> </w:t>
    </w:r>
  </w:p>
  <w:p w:rsidR="00863516" w:rsidRDefault="0086351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516" w:rsidRDefault="00863516">
      <w:pPr>
        <w:spacing w:line="240" w:lineRule="auto"/>
      </w:pPr>
      <w:r>
        <w:separator/>
      </w:r>
    </w:p>
  </w:footnote>
  <w:footnote w:type="continuationSeparator" w:id="0">
    <w:p w:rsidR="00863516" w:rsidRDefault="0086351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2">
    <w:nsid w:val="00000003"/>
    <w:multiLevelType w:val="multilevel"/>
    <w:tmpl w:val="9BBE6D6C"/>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3">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4">
    <w:nsid w:val="00000005"/>
    <w:multiLevelType w:val="multilevel"/>
    <w:tmpl w:val="4FC0DA34"/>
    <w:name w:val="WW8Num5"/>
    <w:lvl w:ilvl="0">
      <w:start w:val="1"/>
      <w:numFmt w:val="decimal"/>
      <w:lvlText w:val="%1."/>
      <w:lvlJc w:val="left"/>
      <w:pPr>
        <w:tabs>
          <w:tab w:val="num" w:pos="0"/>
        </w:tabs>
        <w:ind w:left="1440" w:hanging="360"/>
      </w:pPr>
      <w:rPr>
        <w:rFonts w:ascii="Arial" w:eastAsia="Arial Unicode MS" w:hAnsi="Arial"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7"/>
    <w:multiLevelType w:val="multilevel"/>
    <w:tmpl w:val="00000007"/>
    <w:name w:val="WW8Num7"/>
    <w:lvl w:ilvl="0">
      <w:start w:val="1"/>
      <w:numFmt w:val="bullet"/>
      <w:lvlText w:val=""/>
      <w:lvlJc w:val="left"/>
      <w:pPr>
        <w:tabs>
          <w:tab w:val="num" w:pos="0"/>
        </w:tabs>
        <w:ind w:left="720" w:hanging="360"/>
      </w:pPr>
      <w:rPr>
        <w:rFonts w:ascii="Symbol" w:hAnsi="Symbol"/>
        <w:b w:val="0"/>
        <w:i w:val="0"/>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b w:val="0"/>
        <w:i w:val="0"/>
        <w:color w:val="00000A"/>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b w:val="0"/>
        <w:i w:val="0"/>
        <w:color w:val="00000A"/>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7">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i/>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A"/>
    <w:multiLevelType w:val="singleLevel"/>
    <w:tmpl w:val="8856F2B8"/>
    <w:name w:val="WW8Num10"/>
    <w:lvl w:ilvl="0">
      <w:start w:val="1"/>
      <w:numFmt w:val="decimal"/>
      <w:lvlText w:val="%1)"/>
      <w:lvlJc w:val="left"/>
      <w:pPr>
        <w:tabs>
          <w:tab w:val="num" w:pos="720"/>
        </w:tabs>
        <w:ind w:left="720" w:hanging="360"/>
      </w:pPr>
      <w:rPr>
        <w:rFonts w:ascii="Arial" w:hAnsi="Arial" w:cs="Arial" w:hint="default"/>
        <w:b/>
        <w:i/>
      </w:rPr>
    </w:lvl>
  </w:abstractNum>
  <w:abstractNum w:abstractNumId="10">
    <w:nsid w:val="02621CB3"/>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11">
    <w:nsid w:val="093A37F2"/>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12">
    <w:nsid w:val="096D51FD"/>
    <w:multiLevelType w:val="hybridMultilevel"/>
    <w:tmpl w:val="D4044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C40D93"/>
    <w:multiLevelType w:val="hybridMultilevel"/>
    <w:tmpl w:val="8A6279EC"/>
    <w:lvl w:ilvl="0" w:tplc="6BA661F0">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4">
    <w:nsid w:val="104A2338"/>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15">
    <w:nsid w:val="10A12F2D"/>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16">
    <w:nsid w:val="12295818"/>
    <w:multiLevelType w:val="multilevel"/>
    <w:tmpl w:val="BB3ED47E"/>
    <w:lvl w:ilvl="0">
      <w:start w:val="1"/>
      <w:numFmt w:val="decimal"/>
      <w:lvlText w:val="%1"/>
      <w:lvlJc w:val="left"/>
      <w:pPr>
        <w:ind w:left="360" w:hanging="360"/>
      </w:pPr>
      <w:rPr>
        <w:rFonts w:hint="default"/>
      </w:rPr>
    </w:lvl>
    <w:lvl w:ilvl="1">
      <w:start w:val="4"/>
      <w:numFmt w:val="decimal"/>
      <w:lvlText w:val="%1.%2"/>
      <w:lvlJc w:val="left"/>
      <w:pPr>
        <w:ind w:left="990" w:hanging="36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6840" w:hanging="1800"/>
      </w:pPr>
      <w:rPr>
        <w:rFonts w:hint="default"/>
      </w:rPr>
    </w:lvl>
  </w:abstractNum>
  <w:abstractNum w:abstractNumId="17">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1A6370DB"/>
    <w:multiLevelType w:val="hybridMultilevel"/>
    <w:tmpl w:val="4DF2BA84"/>
    <w:lvl w:ilvl="0" w:tplc="7684310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5A66C6"/>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0">
    <w:nsid w:val="21904C88"/>
    <w:multiLevelType w:val="hybridMultilevel"/>
    <w:tmpl w:val="70C0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2E7243D"/>
    <w:multiLevelType w:val="hybridMultilevel"/>
    <w:tmpl w:val="FED6E724"/>
    <w:lvl w:ilvl="0" w:tplc="1A3CCC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4046400"/>
    <w:multiLevelType w:val="hybridMultilevel"/>
    <w:tmpl w:val="E9BC6EF0"/>
    <w:lvl w:ilvl="0" w:tplc="6F220070">
      <w:start w:val="1"/>
      <w:numFmt w:val="bullet"/>
      <w:lvlText w:val=""/>
      <w:lvlJc w:val="left"/>
      <w:pPr>
        <w:ind w:left="1950" w:hanging="360"/>
      </w:pPr>
      <w:rPr>
        <w:rFonts w:ascii="Symbol" w:eastAsia="Arial Unicode MS" w:hAnsi="Symbol" w:cs="Arial" w:hint="default"/>
      </w:rPr>
    </w:lvl>
    <w:lvl w:ilvl="1" w:tplc="04090003" w:tentative="1">
      <w:start w:val="1"/>
      <w:numFmt w:val="bullet"/>
      <w:lvlText w:val="o"/>
      <w:lvlJc w:val="left"/>
      <w:pPr>
        <w:ind w:left="2670" w:hanging="360"/>
      </w:pPr>
      <w:rPr>
        <w:rFonts w:ascii="Courier New" w:hAnsi="Courier New" w:cs="Courier New" w:hint="default"/>
      </w:rPr>
    </w:lvl>
    <w:lvl w:ilvl="2" w:tplc="04090005" w:tentative="1">
      <w:start w:val="1"/>
      <w:numFmt w:val="bullet"/>
      <w:lvlText w:val=""/>
      <w:lvlJc w:val="left"/>
      <w:pPr>
        <w:ind w:left="3390" w:hanging="360"/>
      </w:pPr>
      <w:rPr>
        <w:rFonts w:ascii="Wingdings" w:hAnsi="Wingdings" w:hint="default"/>
      </w:rPr>
    </w:lvl>
    <w:lvl w:ilvl="3" w:tplc="04090001" w:tentative="1">
      <w:start w:val="1"/>
      <w:numFmt w:val="bullet"/>
      <w:lvlText w:val=""/>
      <w:lvlJc w:val="left"/>
      <w:pPr>
        <w:ind w:left="4110" w:hanging="360"/>
      </w:pPr>
      <w:rPr>
        <w:rFonts w:ascii="Symbol" w:hAnsi="Symbol" w:hint="default"/>
      </w:rPr>
    </w:lvl>
    <w:lvl w:ilvl="4" w:tplc="04090003" w:tentative="1">
      <w:start w:val="1"/>
      <w:numFmt w:val="bullet"/>
      <w:lvlText w:val="o"/>
      <w:lvlJc w:val="left"/>
      <w:pPr>
        <w:ind w:left="4830" w:hanging="360"/>
      </w:pPr>
      <w:rPr>
        <w:rFonts w:ascii="Courier New" w:hAnsi="Courier New" w:cs="Courier New" w:hint="default"/>
      </w:rPr>
    </w:lvl>
    <w:lvl w:ilvl="5" w:tplc="04090005" w:tentative="1">
      <w:start w:val="1"/>
      <w:numFmt w:val="bullet"/>
      <w:lvlText w:val=""/>
      <w:lvlJc w:val="left"/>
      <w:pPr>
        <w:ind w:left="5550" w:hanging="360"/>
      </w:pPr>
      <w:rPr>
        <w:rFonts w:ascii="Wingdings" w:hAnsi="Wingdings" w:hint="default"/>
      </w:rPr>
    </w:lvl>
    <w:lvl w:ilvl="6" w:tplc="04090001" w:tentative="1">
      <w:start w:val="1"/>
      <w:numFmt w:val="bullet"/>
      <w:lvlText w:val=""/>
      <w:lvlJc w:val="left"/>
      <w:pPr>
        <w:ind w:left="6270" w:hanging="360"/>
      </w:pPr>
      <w:rPr>
        <w:rFonts w:ascii="Symbol" w:hAnsi="Symbol" w:hint="default"/>
      </w:rPr>
    </w:lvl>
    <w:lvl w:ilvl="7" w:tplc="04090003" w:tentative="1">
      <w:start w:val="1"/>
      <w:numFmt w:val="bullet"/>
      <w:lvlText w:val="o"/>
      <w:lvlJc w:val="left"/>
      <w:pPr>
        <w:ind w:left="6990" w:hanging="360"/>
      </w:pPr>
      <w:rPr>
        <w:rFonts w:ascii="Courier New" w:hAnsi="Courier New" w:cs="Courier New" w:hint="default"/>
      </w:rPr>
    </w:lvl>
    <w:lvl w:ilvl="8" w:tplc="04090005" w:tentative="1">
      <w:start w:val="1"/>
      <w:numFmt w:val="bullet"/>
      <w:lvlText w:val=""/>
      <w:lvlJc w:val="left"/>
      <w:pPr>
        <w:ind w:left="7710" w:hanging="360"/>
      </w:pPr>
      <w:rPr>
        <w:rFonts w:ascii="Wingdings" w:hAnsi="Wingdings" w:hint="default"/>
      </w:rPr>
    </w:lvl>
  </w:abstractNum>
  <w:abstractNum w:abstractNumId="23">
    <w:nsid w:val="282B2258"/>
    <w:multiLevelType w:val="hybridMultilevel"/>
    <w:tmpl w:val="B058D3CC"/>
    <w:lvl w:ilvl="0" w:tplc="BB8EB440">
      <w:start w:val="8"/>
      <w:numFmt w:val="bullet"/>
      <w:lvlText w:val=""/>
      <w:lvlJc w:val="left"/>
      <w:pPr>
        <w:ind w:left="1068" w:hanging="360"/>
      </w:pPr>
      <w:rPr>
        <w:rFonts w:ascii="Symbol" w:eastAsia="Arial Unicode MS" w:hAnsi="Symbol"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4">
    <w:nsid w:val="3700284A"/>
    <w:multiLevelType w:val="multilevel"/>
    <w:tmpl w:val="5870271C"/>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25">
    <w:nsid w:val="3AFF0A6C"/>
    <w:multiLevelType w:val="hybridMultilevel"/>
    <w:tmpl w:val="153AB3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D5F3069"/>
    <w:multiLevelType w:val="hybridMultilevel"/>
    <w:tmpl w:val="A61035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E78478C"/>
    <w:multiLevelType w:val="multilevel"/>
    <w:tmpl w:val="003E8526"/>
    <w:lvl w:ilvl="0">
      <w:start w:val="1"/>
      <w:numFmt w:val="decimal"/>
      <w:lvlText w:val="%1"/>
      <w:lvlJc w:val="left"/>
      <w:pPr>
        <w:ind w:left="360" w:hanging="360"/>
      </w:pPr>
      <w:rPr>
        <w:rFonts w:hint="default"/>
      </w:rPr>
    </w:lvl>
    <w:lvl w:ilvl="1">
      <w:start w:val="2"/>
      <w:numFmt w:val="decimal"/>
      <w:lvlText w:val="%1.%2"/>
      <w:lvlJc w:val="left"/>
      <w:pPr>
        <w:ind w:left="900" w:hanging="360"/>
      </w:pPr>
      <w:rPr>
        <w:rFonts w:hint="default"/>
        <w:b/>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6840" w:hanging="1800"/>
      </w:pPr>
      <w:rPr>
        <w:rFonts w:hint="default"/>
      </w:rPr>
    </w:lvl>
  </w:abstractNum>
  <w:abstractNum w:abstractNumId="28">
    <w:nsid w:val="44FF33F9"/>
    <w:multiLevelType w:val="multilevel"/>
    <w:tmpl w:val="411C3CB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49FE510A"/>
    <w:multiLevelType w:val="hybridMultilevel"/>
    <w:tmpl w:val="7E90CBEA"/>
    <w:lvl w:ilvl="0" w:tplc="04090001">
      <w:start w:val="1"/>
      <w:numFmt w:val="bullet"/>
      <w:lvlText w:val=""/>
      <w:lvlJc w:val="left"/>
      <w:pPr>
        <w:ind w:left="2325" w:hanging="360"/>
      </w:pPr>
      <w:rPr>
        <w:rFonts w:ascii="Symbol" w:hAnsi="Symbol" w:hint="default"/>
      </w:rPr>
    </w:lvl>
    <w:lvl w:ilvl="1" w:tplc="04090003" w:tentative="1">
      <w:start w:val="1"/>
      <w:numFmt w:val="bullet"/>
      <w:lvlText w:val="o"/>
      <w:lvlJc w:val="left"/>
      <w:pPr>
        <w:ind w:left="3045" w:hanging="360"/>
      </w:pPr>
      <w:rPr>
        <w:rFonts w:ascii="Courier New" w:hAnsi="Courier New" w:cs="Courier New" w:hint="default"/>
      </w:rPr>
    </w:lvl>
    <w:lvl w:ilvl="2" w:tplc="04090005" w:tentative="1">
      <w:start w:val="1"/>
      <w:numFmt w:val="bullet"/>
      <w:lvlText w:val=""/>
      <w:lvlJc w:val="left"/>
      <w:pPr>
        <w:ind w:left="3765" w:hanging="360"/>
      </w:pPr>
      <w:rPr>
        <w:rFonts w:ascii="Wingdings" w:hAnsi="Wingdings" w:hint="default"/>
      </w:rPr>
    </w:lvl>
    <w:lvl w:ilvl="3" w:tplc="04090001" w:tentative="1">
      <w:start w:val="1"/>
      <w:numFmt w:val="bullet"/>
      <w:lvlText w:val=""/>
      <w:lvlJc w:val="left"/>
      <w:pPr>
        <w:ind w:left="4485" w:hanging="360"/>
      </w:pPr>
      <w:rPr>
        <w:rFonts w:ascii="Symbol" w:hAnsi="Symbol" w:hint="default"/>
      </w:rPr>
    </w:lvl>
    <w:lvl w:ilvl="4" w:tplc="04090003" w:tentative="1">
      <w:start w:val="1"/>
      <w:numFmt w:val="bullet"/>
      <w:lvlText w:val="o"/>
      <w:lvlJc w:val="left"/>
      <w:pPr>
        <w:ind w:left="5205" w:hanging="360"/>
      </w:pPr>
      <w:rPr>
        <w:rFonts w:ascii="Courier New" w:hAnsi="Courier New" w:cs="Courier New" w:hint="default"/>
      </w:rPr>
    </w:lvl>
    <w:lvl w:ilvl="5" w:tplc="04090005" w:tentative="1">
      <w:start w:val="1"/>
      <w:numFmt w:val="bullet"/>
      <w:lvlText w:val=""/>
      <w:lvlJc w:val="left"/>
      <w:pPr>
        <w:ind w:left="5925" w:hanging="360"/>
      </w:pPr>
      <w:rPr>
        <w:rFonts w:ascii="Wingdings" w:hAnsi="Wingdings" w:hint="default"/>
      </w:rPr>
    </w:lvl>
    <w:lvl w:ilvl="6" w:tplc="04090001" w:tentative="1">
      <w:start w:val="1"/>
      <w:numFmt w:val="bullet"/>
      <w:lvlText w:val=""/>
      <w:lvlJc w:val="left"/>
      <w:pPr>
        <w:ind w:left="6645" w:hanging="360"/>
      </w:pPr>
      <w:rPr>
        <w:rFonts w:ascii="Symbol" w:hAnsi="Symbol" w:hint="default"/>
      </w:rPr>
    </w:lvl>
    <w:lvl w:ilvl="7" w:tplc="04090003" w:tentative="1">
      <w:start w:val="1"/>
      <w:numFmt w:val="bullet"/>
      <w:lvlText w:val="o"/>
      <w:lvlJc w:val="left"/>
      <w:pPr>
        <w:ind w:left="7365" w:hanging="360"/>
      </w:pPr>
      <w:rPr>
        <w:rFonts w:ascii="Courier New" w:hAnsi="Courier New" w:cs="Courier New" w:hint="default"/>
      </w:rPr>
    </w:lvl>
    <w:lvl w:ilvl="8" w:tplc="04090005" w:tentative="1">
      <w:start w:val="1"/>
      <w:numFmt w:val="bullet"/>
      <w:lvlText w:val=""/>
      <w:lvlJc w:val="left"/>
      <w:pPr>
        <w:ind w:left="8085" w:hanging="360"/>
      </w:pPr>
      <w:rPr>
        <w:rFonts w:ascii="Wingdings" w:hAnsi="Wingdings" w:hint="default"/>
      </w:rPr>
    </w:lvl>
  </w:abstractNum>
  <w:abstractNum w:abstractNumId="30">
    <w:nsid w:val="4A4E44CB"/>
    <w:multiLevelType w:val="hybridMultilevel"/>
    <w:tmpl w:val="9C225634"/>
    <w:lvl w:ilvl="0" w:tplc="9BF0DD7C">
      <w:start w:val="1"/>
      <w:numFmt w:val="bullet"/>
      <w:lvlText w:val="-"/>
      <w:lvlJc w:val="left"/>
      <w:pPr>
        <w:ind w:left="990" w:hanging="360"/>
      </w:pPr>
      <w:rPr>
        <w:rFonts w:ascii="Arial" w:eastAsia="Arial Unicode MS" w:hAnsi="Arial" w:cs="Aria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1">
    <w:nsid w:val="5305278F"/>
    <w:multiLevelType w:val="hybridMultilevel"/>
    <w:tmpl w:val="C9E04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4B7901"/>
    <w:multiLevelType w:val="hybridMultilevel"/>
    <w:tmpl w:val="85A0DF8C"/>
    <w:lvl w:ilvl="0" w:tplc="0FA6D930">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78251AD"/>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4">
    <w:nsid w:val="5D467F70"/>
    <w:multiLevelType w:val="hybridMultilevel"/>
    <w:tmpl w:val="50AAF128"/>
    <w:lvl w:ilvl="0" w:tplc="2FAE71AC">
      <w:start w:val="5"/>
      <w:numFmt w:val="bullet"/>
      <w:lvlText w:val="-"/>
      <w:lvlJc w:val="left"/>
      <w:pPr>
        <w:ind w:left="720" w:hanging="360"/>
      </w:pPr>
      <w:rPr>
        <w:rFonts w:ascii="Arial" w:eastAsia="Arial Unicode MS"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954366"/>
    <w:multiLevelType w:val="hybridMultilevel"/>
    <w:tmpl w:val="BC56C928"/>
    <w:lvl w:ilvl="0" w:tplc="AF109308">
      <w:start w:val="1"/>
      <w:numFmt w:val="bullet"/>
      <w:lvlText w:val=""/>
      <w:lvlJc w:val="left"/>
      <w:pPr>
        <w:tabs>
          <w:tab w:val="num" w:pos="1080"/>
        </w:tabs>
        <w:ind w:left="1080" w:hanging="360"/>
      </w:pPr>
      <w:rPr>
        <w:rFonts w:ascii="Symbol" w:hAnsi="Symbol" w:hint="default"/>
      </w:rPr>
    </w:lvl>
    <w:lvl w:ilvl="1" w:tplc="0C1A0003" w:tentative="1">
      <w:start w:val="1"/>
      <w:numFmt w:val="bullet"/>
      <w:lvlText w:val="o"/>
      <w:lvlJc w:val="left"/>
      <w:pPr>
        <w:tabs>
          <w:tab w:val="num" w:pos="1800"/>
        </w:tabs>
        <w:ind w:left="1800" w:hanging="360"/>
      </w:pPr>
      <w:rPr>
        <w:rFonts w:ascii="Courier New" w:hAnsi="Courier New" w:cs="Courier New" w:hint="default"/>
      </w:rPr>
    </w:lvl>
    <w:lvl w:ilvl="2" w:tplc="0C1A0005" w:tentative="1">
      <w:start w:val="1"/>
      <w:numFmt w:val="bullet"/>
      <w:lvlText w:val=""/>
      <w:lvlJc w:val="left"/>
      <w:pPr>
        <w:tabs>
          <w:tab w:val="num" w:pos="2520"/>
        </w:tabs>
        <w:ind w:left="2520" w:hanging="360"/>
      </w:pPr>
      <w:rPr>
        <w:rFonts w:ascii="Wingdings" w:hAnsi="Wingdings" w:hint="default"/>
      </w:rPr>
    </w:lvl>
    <w:lvl w:ilvl="3" w:tplc="0C1A0001" w:tentative="1">
      <w:start w:val="1"/>
      <w:numFmt w:val="bullet"/>
      <w:lvlText w:val=""/>
      <w:lvlJc w:val="left"/>
      <w:pPr>
        <w:tabs>
          <w:tab w:val="num" w:pos="3240"/>
        </w:tabs>
        <w:ind w:left="3240" w:hanging="360"/>
      </w:pPr>
      <w:rPr>
        <w:rFonts w:ascii="Symbol" w:hAnsi="Symbol" w:hint="default"/>
      </w:rPr>
    </w:lvl>
    <w:lvl w:ilvl="4" w:tplc="0C1A0003" w:tentative="1">
      <w:start w:val="1"/>
      <w:numFmt w:val="bullet"/>
      <w:lvlText w:val="o"/>
      <w:lvlJc w:val="left"/>
      <w:pPr>
        <w:tabs>
          <w:tab w:val="num" w:pos="3960"/>
        </w:tabs>
        <w:ind w:left="3960" w:hanging="360"/>
      </w:pPr>
      <w:rPr>
        <w:rFonts w:ascii="Courier New" w:hAnsi="Courier New" w:cs="Courier New" w:hint="default"/>
      </w:rPr>
    </w:lvl>
    <w:lvl w:ilvl="5" w:tplc="0C1A0005" w:tentative="1">
      <w:start w:val="1"/>
      <w:numFmt w:val="bullet"/>
      <w:lvlText w:val=""/>
      <w:lvlJc w:val="left"/>
      <w:pPr>
        <w:tabs>
          <w:tab w:val="num" w:pos="4680"/>
        </w:tabs>
        <w:ind w:left="4680" w:hanging="360"/>
      </w:pPr>
      <w:rPr>
        <w:rFonts w:ascii="Wingdings" w:hAnsi="Wingdings" w:hint="default"/>
      </w:rPr>
    </w:lvl>
    <w:lvl w:ilvl="6" w:tplc="0C1A0001" w:tentative="1">
      <w:start w:val="1"/>
      <w:numFmt w:val="bullet"/>
      <w:lvlText w:val=""/>
      <w:lvlJc w:val="left"/>
      <w:pPr>
        <w:tabs>
          <w:tab w:val="num" w:pos="5400"/>
        </w:tabs>
        <w:ind w:left="5400" w:hanging="360"/>
      </w:pPr>
      <w:rPr>
        <w:rFonts w:ascii="Symbol" w:hAnsi="Symbol" w:hint="default"/>
      </w:rPr>
    </w:lvl>
    <w:lvl w:ilvl="7" w:tplc="0C1A0003" w:tentative="1">
      <w:start w:val="1"/>
      <w:numFmt w:val="bullet"/>
      <w:lvlText w:val="o"/>
      <w:lvlJc w:val="left"/>
      <w:pPr>
        <w:tabs>
          <w:tab w:val="num" w:pos="6120"/>
        </w:tabs>
        <w:ind w:left="6120" w:hanging="360"/>
      </w:pPr>
      <w:rPr>
        <w:rFonts w:ascii="Courier New" w:hAnsi="Courier New" w:cs="Courier New" w:hint="default"/>
      </w:rPr>
    </w:lvl>
    <w:lvl w:ilvl="8" w:tplc="0C1A0005" w:tentative="1">
      <w:start w:val="1"/>
      <w:numFmt w:val="bullet"/>
      <w:lvlText w:val=""/>
      <w:lvlJc w:val="left"/>
      <w:pPr>
        <w:tabs>
          <w:tab w:val="num" w:pos="6840"/>
        </w:tabs>
        <w:ind w:left="6840" w:hanging="360"/>
      </w:pPr>
      <w:rPr>
        <w:rFonts w:ascii="Wingdings" w:hAnsi="Wingdings" w:hint="default"/>
      </w:rPr>
    </w:lvl>
  </w:abstractNum>
  <w:abstractNum w:abstractNumId="36">
    <w:nsid w:val="63BF6EDF"/>
    <w:multiLevelType w:val="multilevel"/>
    <w:tmpl w:val="3F9478E4"/>
    <w:lvl w:ilvl="0">
      <w:start w:val="1"/>
      <w:numFmt w:val="decimal"/>
      <w:lvlText w:val="%1."/>
      <w:lvlJc w:val="left"/>
      <w:pPr>
        <w:ind w:left="390" w:hanging="390"/>
      </w:pPr>
      <w:rPr>
        <w:rFonts w:hint="default"/>
      </w:rPr>
    </w:lvl>
    <w:lvl w:ilvl="1">
      <w:start w:val="4"/>
      <w:numFmt w:val="decimal"/>
      <w:lvlText w:val="%1.%2."/>
      <w:lvlJc w:val="left"/>
      <w:pPr>
        <w:ind w:left="2070" w:hanging="720"/>
      </w:pPr>
      <w:rPr>
        <w:rFonts w:hint="default"/>
      </w:rPr>
    </w:lvl>
    <w:lvl w:ilvl="2">
      <w:start w:val="1"/>
      <w:numFmt w:val="decimal"/>
      <w:lvlText w:val="%1.%2.%3."/>
      <w:lvlJc w:val="left"/>
      <w:pPr>
        <w:ind w:left="3420" w:hanging="720"/>
      </w:pPr>
      <w:rPr>
        <w:rFonts w:hint="default"/>
      </w:rPr>
    </w:lvl>
    <w:lvl w:ilvl="3">
      <w:start w:val="1"/>
      <w:numFmt w:val="decimal"/>
      <w:lvlText w:val="%1.%2.%3.%4."/>
      <w:lvlJc w:val="left"/>
      <w:pPr>
        <w:ind w:left="5130" w:hanging="108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8190" w:hanging="1440"/>
      </w:pPr>
      <w:rPr>
        <w:rFonts w:hint="default"/>
      </w:rPr>
    </w:lvl>
    <w:lvl w:ilvl="6">
      <w:start w:val="1"/>
      <w:numFmt w:val="decimal"/>
      <w:lvlText w:val="%1.%2.%3.%4.%5.%6.%7."/>
      <w:lvlJc w:val="left"/>
      <w:pPr>
        <w:ind w:left="9540" w:hanging="1440"/>
      </w:pPr>
      <w:rPr>
        <w:rFonts w:hint="default"/>
      </w:rPr>
    </w:lvl>
    <w:lvl w:ilvl="7">
      <w:start w:val="1"/>
      <w:numFmt w:val="decimal"/>
      <w:lvlText w:val="%1.%2.%3.%4.%5.%6.%7.%8."/>
      <w:lvlJc w:val="left"/>
      <w:pPr>
        <w:ind w:left="11250" w:hanging="1800"/>
      </w:pPr>
      <w:rPr>
        <w:rFonts w:hint="default"/>
      </w:rPr>
    </w:lvl>
    <w:lvl w:ilvl="8">
      <w:start w:val="1"/>
      <w:numFmt w:val="decimal"/>
      <w:lvlText w:val="%1.%2.%3.%4.%5.%6.%7.%8.%9."/>
      <w:lvlJc w:val="left"/>
      <w:pPr>
        <w:ind w:left="12960" w:hanging="2160"/>
      </w:pPr>
      <w:rPr>
        <w:rFonts w:hint="default"/>
      </w:rPr>
    </w:lvl>
  </w:abstractNum>
  <w:abstractNum w:abstractNumId="37">
    <w:nsid w:val="64805E3B"/>
    <w:multiLevelType w:val="multilevel"/>
    <w:tmpl w:val="44B8969E"/>
    <w:lvl w:ilvl="0">
      <w:start w:val="1"/>
      <w:numFmt w:val="decimal"/>
      <w:lvlText w:val="%1."/>
      <w:lvlJc w:val="left"/>
      <w:pPr>
        <w:ind w:left="390" w:hanging="390"/>
      </w:pPr>
      <w:rPr>
        <w:rFonts w:hint="default"/>
      </w:rPr>
    </w:lvl>
    <w:lvl w:ilvl="1">
      <w:start w:val="4"/>
      <w:numFmt w:val="decimal"/>
      <w:lvlText w:val="%1.%2."/>
      <w:lvlJc w:val="left"/>
      <w:pPr>
        <w:ind w:left="1350" w:hanging="720"/>
      </w:pPr>
      <w:rPr>
        <w:rFonts w:hint="default"/>
        <w:b/>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38">
    <w:nsid w:val="686121AA"/>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9">
    <w:nsid w:val="686B2852"/>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40">
    <w:nsid w:val="68DC7D2D"/>
    <w:multiLevelType w:val="hybridMultilevel"/>
    <w:tmpl w:val="F04C446A"/>
    <w:lvl w:ilvl="0" w:tplc="17EE7D00">
      <w:start w:val="45"/>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B20016D"/>
    <w:multiLevelType w:val="hybridMultilevel"/>
    <w:tmpl w:val="8510425C"/>
    <w:lvl w:ilvl="0" w:tplc="9830F6B8">
      <w:start w:val="2"/>
      <w:numFmt w:val="bullet"/>
      <w:lvlText w:val="-"/>
      <w:lvlJc w:val="left"/>
      <w:pPr>
        <w:ind w:left="1710" w:hanging="360"/>
      </w:pPr>
      <w:rPr>
        <w:rFonts w:ascii="Arial" w:eastAsia="Arial Unicode MS" w:hAnsi="Arial" w:cs="Arial" w:hint="default"/>
        <w:b/>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2">
    <w:nsid w:val="6B25262B"/>
    <w:multiLevelType w:val="hybridMultilevel"/>
    <w:tmpl w:val="010A22CE"/>
    <w:lvl w:ilvl="0" w:tplc="04090001">
      <w:start w:val="1"/>
      <w:numFmt w:val="bullet"/>
      <w:lvlText w:val=""/>
      <w:lvlJc w:val="left"/>
      <w:pPr>
        <w:ind w:left="2670" w:hanging="360"/>
      </w:pPr>
      <w:rPr>
        <w:rFonts w:ascii="Symbol" w:hAnsi="Symbol" w:hint="default"/>
      </w:rPr>
    </w:lvl>
    <w:lvl w:ilvl="1" w:tplc="04090003" w:tentative="1">
      <w:start w:val="1"/>
      <w:numFmt w:val="bullet"/>
      <w:lvlText w:val="o"/>
      <w:lvlJc w:val="left"/>
      <w:pPr>
        <w:ind w:left="3390" w:hanging="360"/>
      </w:pPr>
      <w:rPr>
        <w:rFonts w:ascii="Courier New" w:hAnsi="Courier New" w:cs="Courier New" w:hint="default"/>
      </w:rPr>
    </w:lvl>
    <w:lvl w:ilvl="2" w:tplc="04090005" w:tentative="1">
      <w:start w:val="1"/>
      <w:numFmt w:val="bullet"/>
      <w:lvlText w:val=""/>
      <w:lvlJc w:val="left"/>
      <w:pPr>
        <w:ind w:left="4110" w:hanging="360"/>
      </w:pPr>
      <w:rPr>
        <w:rFonts w:ascii="Wingdings" w:hAnsi="Wingdings" w:hint="default"/>
      </w:rPr>
    </w:lvl>
    <w:lvl w:ilvl="3" w:tplc="04090001" w:tentative="1">
      <w:start w:val="1"/>
      <w:numFmt w:val="bullet"/>
      <w:lvlText w:val=""/>
      <w:lvlJc w:val="left"/>
      <w:pPr>
        <w:ind w:left="4830" w:hanging="360"/>
      </w:pPr>
      <w:rPr>
        <w:rFonts w:ascii="Symbol" w:hAnsi="Symbol" w:hint="default"/>
      </w:rPr>
    </w:lvl>
    <w:lvl w:ilvl="4" w:tplc="04090003" w:tentative="1">
      <w:start w:val="1"/>
      <w:numFmt w:val="bullet"/>
      <w:lvlText w:val="o"/>
      <w:lvlJc w:val="left"/>
      <w:pPr>
        <w:ind w:left="5550" w:hanging="360"/>
      </w:pPr>
      <w:rPr>
        <w:rFonts w:ascii="Courier New" w:hAnsi="Courier New" w:cs="Courier New" w:hint="default"/>
      </w:rPr>
    </w:lvl>
    <w:lvl w:ilvl="5" w:tplc="04090005" w:tentative="1">
      <w:start w:val="1"/>
      <w:numFmt w:val="bullet"/>
      <w:lvlText w:val=""/>
      <w:lvlJc w:val="left"/>
      <w:pPr>
        <w:ind w:left="6270" w:hanging="360"/>
      </w:pPr>
      <w:rPr>
        <w:rFonts w:ascii="Wingdings" w:hAnsi="Wingdings" w:hint="default"/>
      </w:rPr>
    </w:lvl>
    <w:lvl w:ilvl="6" w:tplc="04090001" w:tentative="1">
      <w:start w:val="1"/>
      <w:numFmt w:val="bullet"/>
      <w:lvlText w:val=""/>
      <w:lvlJc w:val="left"/>
      <w:pPr>
        <w:ind w:left="6990" w:hanging="360"/>
      </w:pPr>
      <w:rPr>
        <w:rFonts w:ascii="Symbol" w:hAnsi="Symbol" w:hint="default"/>
      </w:rPr>
    </w:lvl>
    <w:lvl w:ilvl="7" w:tplc="04090003" w:tentative="1">
      <w:start w:val="1"/>
      <w:numFmt w:val="bullet"/>
      <w:lvlText w:val="o"/>
      <w:lvlJc w:val="left"/>
      <w:pPr>
        <w:ind w:left="7710" w:hanging="360"/>
      </w:pPr>
      <w:rPr>
        <w:rFonts w:ascii="Courier New" w:hAnsi="Courier New" w:cs="Courier New" w:hint="default"/>
      </w:rPr>
    </w:lvl>
    <w:lvl w:ilvl="8" w:tplc="04090005" w:tentative="1">
      <w:start w:val="1"/>
      <w:numFmt w:val="bullet"/>
      <w:lvlText w:val=""/>
      <w:lvlJc w:val="left"/>
      <w:pPr>
        <w:ind w:left="8430" w:hanging="360"/>
      </w:pPr>
      <w:rPr>
        <w:rFonts w:ascii="Wingdings" w:hAnsi="Wingdings" w:hint="default"/>
      </w:rPr>
    </w:lvl>
  </w:abstractNum>
  <w:abstractNum w:abstractNumId="43">
    <w:nsid w:val="6C1D59DF"/>
    <w:multiLevelType w:val="multilevel"/>
    <w:tmpl w:val="0000000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44">
    <w:nsid w:val="6D06402E"/>
    <w:multiLevelType w:val="multilevel"/>
    <w:tmpl w:val="2D50A16C"/>
    <w:lvl w:ilvl="0">
      <w:start w:val="1"/>
      <w:numFmt w:val="decimal"/>
      <w:lvlText w:val="%1."/>
      <w:lvlJc w:val="left"/>
      <w:pPr>
        <w:ind w:left="390" w:hanging="390"/>
      </w:pPr>
      <w:rPr>
        <w:rFonts w:hint="default"/>
      </w:rPr>
    </w:lvl>
    <w:lvl w:ilvl="1">
      <w:start w:val="4"/>
      <w:numFmt w:val="decimal"/>
      <w:lvlText w:val="%1.%2."/>
      <w:lvlJc w:val="left"/>
      <w:pPr>
        <w:ind w:left="1350" w:hanging="720"/>
      </w:pPr>
      <w:rPr>
        <w:rFonts w:hint="default"/>
        <w:b/>
      </w:rPr>
    </w:lvl>
    <w:lvl w:ilvl="2">
      <w:start w:val="1"/>
      <w:numFmt w:val="decimal"/>
      <w:lvlText w:val="%1.%2.%3."/>
      <w:lvlJc w:val="left"/>
      <w:pPr>
        <w:ind w:left="1980" w:hanging="720"/>
      </w:pPr>
      <w:rPr>
        <w:rFonts w:hint="default"/>
      </w:rPr>
    </w:lvl>
    <w:lvl w:ilvl="3">
      <w:start w:val="1"/>
      <w:numFmt w:val="decimal"/>
      <w:lvlText w:val="%1.%2.%3.%4."/>
      <w:lvlJc w:val="left"/>
      <w:pPr>
        <w:ind w:left="2970" w:hanging="108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590" w:hanging="144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6210" w:hanging="1800"/>
      </w:pPr>
      <w:rPr>
        <w:rFonts w:hint="default"/>
      </w:rPr>
    </w:lvl>
    <w:lvl w:ilvl="8">
      <w:start w:val="1"/>
      <w:numFmt w:val="decimal"/>
      <w:lvlText w:val="%1.%2.%3.%4.%5.%6.%7.%8.%9."/>
      <w:lvlJc w:val="left"/>
      <w:pPr>
        <w:ind w:left="7200" w:hanging="2160"/>
      </w:pPr>
      <w:rPr>
        <w:rFonts w:hint="default"/>
      </w:rPr>
    </w:lvl>
  </w:abstractNum>
  <w:abstractNum w:abstractNumId="45">
    <w:nsid w:val="705542CC"/>
    <w:multiLevelType w:val="multilevel"/>
    <w:tmpl w:val="9BBE6D6C"/>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46">
    <w:nsid w:val="7744496C"/>
    <w:multiLevelType w:val="multilevel"/>
    <w:tmpl w:val="B9047CA0"/>
    <w:lvl w:ilvl="0">
      <w:start w:val="1"/>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47">
    <w:nsid w:val="7E5E2ED1"/>
    <w:multiLevelType w:val="hybridMultilevel"/>
    <w:tmpl w:val="ED1609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ECD5357"/>
    <w:multiLevelType w:val="hybridMultilevel"/>
    <w:tmpl w:val="63C26A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7"/>
  </w:num>
  <w:num w:numId="12">
    <w:abstractNumId w:val="33"/>
  </w:num>
  <w:num w:numId="13">
    <w:abstractNumId w:val="12"/>
  </w:num>
  <w:num w:numId="14">
    <w:abstractNumId w:val="34"/>
  </w:num>
  <w:num w:numId="15">
    <w:abstractNumId w:val="28"/>
  </w:num>
  <w:num w:numId="16">
    <w:abstractNumId w:val="35"/>
  </w:num>
  <w:num w:numId="17">
    <w:abstractNumId w:val="41"/>
  </w:num>
  <w:num w:numId="18">
    <w:abstractNumId w:val="18"/>
  </w:num>
  <w:num w:numId="19">
    <w:abstractNumId w:val="32"/>
  </w:num>
  <w:num w:numId="20">
    <w:abstractNumId w:val="44"/>
  </w:num>
  <w:num w:numId="21">
    <w:abstractNumId w:val="13"/>
  </w:num>
  <w:num w:numId="22">
    <w:abstractNumId w:val="39"/>
  </w:num>
  <w:num w:numId="23">
    <w:abstractNumId w:val="19"/>
  </w:num>
  <w:num w:numId="24">
    <w:abstractNumId w:val="11"/>
  </w:num>
  <w:num w:numId="25">
    <w:abstractNumId w:val="10"/>
  </w:num>
  <w:num w:numId="26">
    <w:abstractNumId w:val="38"/>
  </w:num>
  <w:num w:numId="27">
    <w:abstractNumId w:val="43"/>
  </w:num>
  <w:num w:numId="28">
    <w:abstractNumId w:val="15"/>
  </w:num>
  <w:num w:numId="29">
    <w:abstractNumId w:val="14"/>
  </w:num>
  <w:num w:numId="30">
    <w:abstractNumId w:val="24"/>
  </w:num>
  <w:num w:numId="31">
    <w:abstractNumId w:val="45"/>
  </w:num>
  <w:num w:numId="32">
    <w:abstractNumId w:val="27"/>
  </w:num>
  <w:num w:numId="33">
    <w:abstractNumId w:val="30"/>
  </w:num>
  <w:num w:numId="34">
    <w:abstractNumId w:val="48"/>
  </w:num>
  <w:num w:numId="35">
    <w:abstractNumId w:val="40"/>
  </w:num>
  <w:num w:numId="36">
    <w:abstractNumId w:val="25"/>
  </w:num>
  <w:num w:numId="37">
    <w:abstractNumId w:val="21"/>
  </w:num>
  <w:num w:numId="38">
    <w:abstractNumId w:val="47"/>
  </w:num>
  <w:num w:numId="39">
    <w:abstractNumId w:val="26"/>
  </w:num>
  <w:num w:numId="40">
    <w:abstractNumId w:val="46"/>
  </w:num>
  <w:num w:numId="41">
    <w:abstractNumId w:val="36"/>
  </w:num>
  <w:num w:numId="42">
    <w:abstractNumId w:val="16"/>
  </w:num>
  <w:num w:numId="43">
    <w:abstractNumId w:val="22"/>
  </w:num>
  <w:num w:numId="44">
    <w:abstractNumId w:val="37"/>
  </w:num>
  <w:num w:numId="45">
    <w:abstractNumId w:val="29"/>
  </w:num>
  <w:num w:numId="46">
    <w:abstractNumId w:val="23"/>
  </w:num>
  <w:num w:numId="47">
    <w:abstractNumId w:val="42"/>
  </w:num>
  <w:num w:numId="48">
    <w:abstractNumId w:val="20"/>
  </w:num>
  <w:num w:numId="4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hideSpelling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BA732B"/>
    <w:rsid w:val="00000A16"/>
    <w:rsid w:val="00013E78"/>
    <w:rsid w:val="0001517A"/>
    <w:rsid w:val="00021E38"/>
    <w:rsid w:val="00024820"/>
    <w:rsid w:val="00024BDA"/>
    <w:rsid w:val="00030A66"/>
    <w:rsid w:val="00031547"/>
    <w:rsid w:val="000321AA"/>
    <w:rsid w:val="00032B87"/>
    <w:rsid w:val="00033EC0"/>
    <w:rsid w:val="00035375"/>
    <w:rsid w:val="00054245"/>
    <w:rsid w:val="00056A46"/>
    <w:rsid w:val="00063215"/>
    <w:rsid w:val="0006388E"/>
    <w:rsid w:val="00064EFE"/>
    <w:rsid w:val="0006732A"/>
    <w:rsid w:val="00084C33"/>
    <w:rsid w:val="0009005E"/>
    <w:rsid w:val="00090D5E"/>
    <w:rsid w:val="00092F07"/>
    <w:rsid w:val="00097962"/>
    <w:rsid w:val="000A0EB5"/>
    <w:rsid w:val="000A218C"/>
    <w:rsid w:val="000A2965"/>
    <w:rsid w:val="000A4C4E"/>
    <w:rsid w:val="000A7700"/>
    <w:rsid w:val="000C3861"/>
    <w:rsid w:val="000C5C4F"/>
    <w:rsid w:val="000D28B5"/>
    <w:rsid w:val="000D735A"/>
    <w:rsid w:val="000E1D75"/>
    <w:rsid w:val="000F06F0"/>
    <w:rsid w:val="000F0773"/>
    <w:rsid w:val="00100A33"/>
    <w:rsid w:val="00101A14"/>
    <w:rsid w:val="0010413E"/>
    <w:rsid w:val="00104C5A"/>
    <w:rsid w:val="0011094B"/>
    <w:rsid w:val="00113763"/>
    <w:rsid w:val="00113ED6"/>
    <w:rsid w:val="00115ED5"/>
    <w:rsid w:val="0012154D"/>
    <w:rsid w:val="00125BFC"/>
    <w:rsid w:val="0012700E"/>
    <w:rsid w:val="001378A9"/>
    <w:rsid w:val="0014523D"/>
    <w:rsid w:val="0014555F"/>
    <w:rsid w:val="00145BD3"/>
    <w:rsid w:val="00146670"/>
    <w:rsid w:val="0015104E"/>
    <w:rsid w:val="0015123D"/>
    <w:rsid w:val="001515C0"/>
    <w:rsid w:val="00152A6B"/>
    <w:rsid w:val="00154E58"/>
    <w:rsid w:val="00155CF1"/>
    <w:rsid w:val="00156909"/>
    <w:rsid w:val="0016027C"/>
    <w:rsid w:val="00160F4A"/>
    <w:rsid w:val="00161F0C"/>
    <w:rsid w:val="001629F8"/>
    <w:rsid w:val="0016552F"/>
    <w:rsid w:val="0017643C"/>
    <w:rsid w:val="00180C91"/>
    <w:rsid w:val="00180E97"/>
    <w:rsid w:val="00185C30"/>
    <w:rsid w:val="00187B7C"/>
    <w:rsid w:val="00191E7D"/>
    <w:rsid w:val="0019283E"/>
    <w:rsid w:val="00192D71"/>
    <w:rsid w:val="001A7F6E"/>
    <w:rsid w:val="001B2A28"/>
    <w:rsid w:val="001B6895"/>
    <w:rsid w:val="001C132E"/>
    <w:rsid w:val="001C2E70"/>
    <w:rsid w:val="001C5FB2"/>
    <w:rsid w:val="001D203F"/>
    <w:rsid w:val="001D7001"/>
    <w:rsid w:val="001D73FE"/>
    <w:rsid w:val="001D7E80"/>
    <w:rsid w:val="001E08C2"/>
    <w:rsid w:val="001E37AB"/>
    <w:rsid w:val="001F2C92"/>
    <w:rsid w:val="001F4CFB"/>
    <w:rsid w:val="001F4F04"/>
    <w:rsid w:val="002057E3"/>
    <w:rsid w:val="0020730C"/>
    <w:rsid w:val="00210AFD"/>
    <w:rsid w:val="0022113E"/>
    <w:rsid w:val="00221C6F"/>
    <w:rsid w:val="00224D56"/>
    <w:rsid w:val="00227812"/>
    <w:rsid w:val="00232C18"/>
    <w:rsid w:val="00233F40"/>
    <w:rsid w:val="00234BFC"/>
    <w:rsid w:val="0024658B"/>
    <w:rsid w:val="0025027B"/>
    <w:rsid w:val="00253077"/>
    <w:rsid w:val="002538F7"/>
    <w:rsid w:val="0025445F"/>
    <w:rsid w:val="00256FAE"/>
    <w:rsid w:val="00262DD3"/>
    <w:rsid w:val="00265533"/>
    <w:rsid w:val="0027066F"/>
    <w:rsid w:val="002731E1"/>
    <w:rsid w:val="00282DB7"/>
    <w:rsid w:val="002849EA"/>
    <w:rsid w:val="0029243A"/>
    <w:rsid w:val="00294B2F"/>
    <w:rsid w:val="00297AC5"/>
    <w:rsid w:val="002B0C71"/>
    <w:rsid w:val="002B39F1"/>
    <w:rsid w:val="002B3F48"/>
    <w:rsid w:val="002B54C6"/>
    <w:rsid w:val="002C102C"/>
    <w:rsid w:val="002C2BFB"/>
    <w:rsid w:val="002D01B5"/>
    <w:rsid w:val="002D1BF0"/>
    <w:rsid w:val="002D2854"/>
    <w:rsid w:val="002E1AFE"/>
    <w:rsid w:val="002E7A54"/>
    <w:rsid w:val="002F38C4"/>
    <w:rsid w:val="002F6464"/>
    <w:rsid w:val="002F7D62"/>
    <w:rsid w:val="00302E2C"/>
    <w:rsid w:val="00303871"/>
    <w:rsid w:val="003128B1"/>
    <w:rsid w:val="00325A22"/>
    <w:rsid w:val="003276FD"/>
    <w:rsid w:val="00330ECD"/>
    <w:rsid w:val="00333784"/>
    <w:rsid w:val="00336B4D"/>
    <w:rsid w:val="00337247"/>
    <w:rsid w:val="003429C9"/>
    <w:rsid w:val="00346356"/>
    <w:rsid w:val="003507D6"/>
    <w:rsid w:val="00351637"/>
    <w:rsid w:val="003541CC"/>
    <w:rsid w:val="00355EF7"/>
    <w:rsid w:val="00365457"/>
    <w:rsid w:val="0036586E"/>
    <w:rsid w:val="00371249"/>
    <w:rsid w:val="00372553"/>
    <w:rsid w:val="0037333E"/>
    <w:rsid w:val="0037341B"/>
    <w:rsid w:val="00376501"/>
    <w:rsid w:val="003770B8"/>
    <w:rsid w:val="00384127"/>
    <w:rsid w:val="00390B98"/>
    <w:rsid w:val="003A0B97"/>
    <w:rsid w:val="003A3355"/>
    <w:rsid w:val="003A3FE2"/>
    <w:rsid w:val="003B0021"/>
    <w:rsid w:val="003B0CD0"/>
    <w:rsid w:val="003B2B6D"/>
    <w:rsid w:val="003B7695"/>
    <w:rsid w:val="003C1E1C"/>
    <w:rsid w:val="003C44C2"/>
    <w:rsid w:val="003C4F85"/>
    <w:rsid w:val="003C5DB6"/>
    <w:rsid w:val="003C6570"/>
    <w:rsid w:val="003C7E8A"/>
    <w:rsid w:val="003D4A56"/>
    <w:rsid w:val="003E4D21"/>
    <w:rsid w:val="003F2D05"/>
    <w:rsid w:val="0040239A"/>
    <w:rsid w:val="00402A05"/>
    <w:rsid w:val="00403738"/>
    <w:rsid w:val="00410B93"/>
    <w:rsid w:val="00412137"/>
    <w:rsid w:val="00415021"/>
    <w:rsid w:val="004177FF"/>
    <w:rsid w:val="00423AF2"/>
    <w:rsid w:val="0042739E"/>
    <w:rsid w:val="004322D2"/>
    <w:rsid w:val="00433D82"/>
    <w:rsid w:val="00435F99"/>
    <w:rsid w:val="00437CE7"/>
    <w:rsid w:val="00443BA5"/>
    <w:rsid w:val="0044469E"/>
    <w:rsid w:val="00444BC8"/>
    <w:rsid w:val="00445FD0"/>
    <w:rsid w:val="00454F35"/>
    <w:rsid w:val="00457FBA"/>
    <w:rsid w:val="0046292E"/>
    <w:rsid w:val="004679CE"/>
    <w:rsid w:val="00471BEF"/>
    <w:rsid w:val="00476006"/>
    <w:rsid w:val="00477BF0"/>
    <w:rsid w:val="004839F1"/>
    <w:rsid w:val="004846ED"/>
    <w:rsid w:val="00484E84"/>
    <w:rsid w:val="0048764F"/>
    <w:rsid w:val="00487809"/>
    <w:rsid w:val="004913C9"/>
    <w:rsid w:val="004913E3"/>
    <w:rsid w:val="004953DE"/>
    <w:rsid w:val="004A2666"/>
    <w:rsid w:val="004A3042"/>
    <w:rsid w:val="004A528A"/>
    <w:rsid w:val="004A612B"/>
    <w:rsid w:val="004B14CE"/>
    <w:rsid w:val="004C1E5B"/>
    <w:rsid w:val="004C66AB"/>
    <w:rsid w:val="004C6E39"/>
    <w:rsid w:val="004D0DA0"/>
    <w:rsid w:val="004D19FC"/>
    <w:rsid w:val="004D26D9"/>
    <w:rsid w:val="004D6766"/>
    <w:rsid w:val="004E2FCD"/>
    <w:rsid w:val="004E71E1"/>
    <w:rsid w:val="004F41DA"/>
    <w:rsid w:val="00500814"/>
    <w:rsid w:val="00504A91"/>
    <w:rsid w:val="00507CD0"/>
    <w:rsid w:val="00516E36"/>
    <w:rsid w:val="00517F7D"/>
    <w:rsid w:val="0052632F"/>
    <w:rsid w:val="00526919"/>
    <w:rsid w:val="005271B3"/>
    <w:rsid w:val="0053376A"/>
    <w:rsid w:val="00534C95"/>
    <w:rsid w:val="00540321"/>
    <w:rsid w:val="005411EC"/>
    <w:rsid w:val="00541519"/>
    <w:rsid w:val="005469EF"/>
    <w:rsid w:val="0055716F"/>
    <w:rsid w:val="005609DF"/>
    <w:rsid w:val="00570E67"/>
    <w:rsid w:val="00572421"/>
    <w:rsid w:val="005808DA"/>
    <w:rsid w:val="00586CE2"/>
    <w:rsid w:val="005A199F"/>
    <w:rsid w:val="005A58F4"/>
    <w:rsid w:val="005A5EE7"/>
    <w:rsid w:val="005A700C"/>
    <w:rsid w:val="005B375C"/>
    <w:rsid w:val="005B6220"/>
    <w:rsid w:val="005B7806"/>
    <w:rsid w:val="005C15D1"/>
    <w:rsid w:val="005C27CA"/>
    <w:rsid w:val="005C461B"/>
    <w:rsid w:val="005C4CE2"/>
    <w:rsid w:val="005C60AC"/>
    <w:rsid w:val="005D0EEF"/>
    <w:rsid w:val="005D2D22"/>
    <w:rsid w:val="005D31B9"/>
    <w:rsid w:val="005D5DE0"/>
    <w:rsid w:val="005D64CC"/>
    <w:rsid w:val="005E2B78"/>
    <w:rsid w:val="005F11F0"/>
    <w:rsid w:val="005F2B03"/>
    <w:rsid w:val="00600D9B"/>
    <w:rsid w:val="006017A9"/>
    <w:rsid w:val="006033BB"/>
    <w:rsid w:val="00606402"/>
    <w:rsid w:val="00611D7F"/>
    <w:rsid w:val="00617AF1"/>
    <w:rsid w:val="00623661"/>
    <w:rsid w:val="00627253"/>
    <w:rsid w:val="00627F14"/>
    <w:rsid w:val="006345A7"/>
    <w:rsid w:val="00645CFC"/>
    <w:rsid w:val="006536F4"/>
    <w:rsid w:val="00653B09"/>
    <w:rsid w:val="00657C19"/>
    <w:rsid w:val="00665959"/>
    <w:rsid w:val="0067174E"/>
    <w:rsid w:val="00677E0D"/>
    <w:rsid w:val="006818DE"/>
    <w:rsid w:val="00687CB1"/>
    <w:rsid w:val="00691340"/>
    <w:rsid w:val="0069139A"/>
    <w:rsid w:val="006925E7"/>
    <w:rsid w:val="0069283C"/>
    <w:rsid w:val="00694B4F"/>
    <w:rsid w:val="006A0A38"/>
    <w:rsid w:val="006A0B3B"/>
    <w:rsid w:val="006A42D1"/>
    <w:rsid w:val="006A59CA"/>
    <w:rsid w:val="006A6D4B"/>
    <w:rsid w:val="006B0CE3"/>
    <w:rsid w:val="006B52AD"/>
    <w:rsid w:val="006B5662"/>
    <w:rsid w:val="006B6F8A"/>
    <w:rsid w:val="006C0C0C"/>
    <w:rsid w:val="006C4634"/>
    <w:rsid w:val="006D4BA0"/>
    <w:rsid w:val="006D7030"/>
    <w:rsid w:val="00717A1A"/>
    <w:rsid w:val="0073383A"/>
    <w:rsid w:val="007346D7"/>
    <w:rsid w:val="00744B3B"/>
    <w:rsid w:val="0074773E"/>
    <w:rsid w:val="007525D3"/>
    <w:rsid w:val="00753EAC"/>
    <w:rsid w:val="0076162C"/>
    <w:rsid w:val="00761EEC"/>
    <w:rsid w:val="00765F14"/>
    <w:rsid w:val="00770163"/>
    <w:rsid w:val="00771C6D"/>
    <w:rsid w:val="00772A4D"/>
    <w:rsid w:val="00774E46"/>
    <w:rsid w:val="00776B72"/>
    <w:rsid w:val="0078392E"/>
    <w:rsid w:val="007862F4"/>
    <w:rsid w:val="0078789F"/>
    <w:rsid w:val="00791B88"/>
    <w:rsid w:val="00795F98"/>
    <w:rsid w:val="00795FCA"/>
    <w:rsid w:val="00797BD4"/>
    <w:rsid w:val="007A43A6"/>
    <w:rsid w:val="007A452D"/>
    <w:rsid w:val="007A6069"/>
    <w:rsid w:val="007B3999"/>
    <w:rsid w:val="007B3BE3"/>
    <w:rsid w:val="007B4E8D"/>
    <w:rsid w:val="007B7259"/>
    <w:rsid w:val="007C594A"/>
    <w:rsid w:val="007C7B11"/>
    <w:rsid w:val="007D17E9"/>
    <w:rsid w:val="007D1C12"/>
    <w:rsid w:val="007D7FD1"/>
    <w:rsid w:val="007E1527"/>
    <w:rsid w:val="007E2DE5"/>
    <w:rsid w:val="007E52BE"/>
    <w:rsid w:val="007F1A41"/>
    <w:rsid w:val="007F6B8F"/>
    <w:rsid w:val="007F71DC"/>
    <w:rsid w:val="0080518B"/>
    <w:rsid w:val="00806942"/>
    <w:rsid w:val="00806FA4"/>
    <w:rsid w:val="00813918"/>
    <w:rsid w:val="0082002F"/>
    <w:rsid w:val="00821AC2"/>
    <w:rsid w:val="00822757"/>
    <w:rsid w:val="0082305D"/>
    <w:rsid w:val="008249B6"/>
    <w:rsid w:val="00827209"/>
    <w:rsid w:val="0083149D"/>
    <w:rsid w:val="00833AE0"/>
    <w:rsid w:val="008341E1"/>
    <w:rsid w:val="008560C0"/>
    <w:rsid w:val="00863516"/>
    <w:rsid w:val="008640F5"/>
    <w:rsid w:val="00866F11"/>
    <w:rsid w:val="00885F68"/>
    <w:rsid w:val="008913A3"/>
    <w:rsid w:val="0089304D"/>
    <w:rsid w:val="00894B8F"/>
    <w:rsid w:val="008A5EBE"/>
    <w:rsid w:val="008B17D4"/>
    <w:rsid w:val="008C5DCF"/>
    <w:rsid w:val="008D13CD"/>
    <w:rsid w:val="008E29E7"/>
    <w:rsid w:val="008E535D"/>
    <w:rsid w:val="008F2AB1"/>
    <w:rsid w:val="008F51DB"/>
    <w:rsid w:val="009008DB"/>
    <w:rsid w:val="00904126"/>
    <w:rsid w:val="009115FA"/>
    <w:rsid w:val="00924E59"/>
    <w:rsid w:val="00925696"/>
    <w:rsid w:val="0093138E"/>
    <w:rsid w:val="00933189"/>
    <w:rsid w:val="00934D30"/>
    <w:rsid w:val="009359A5"/>
    <w:rsid w:val="009364BF"/>
    <w:rsid w:val="0094048D"/>
    <w:rsid w:val="00944B7B"/>
    <w:rsid w:val="009459D7"/>
    <w:rsid w:val="0095135E"/>
    <w:rsid w:val="00951778"/>
    <w:rsid w:val="00951DA6"/>
    <w:rsid w:val="00953C88"/>
    <w:rsid w:val="009561AB"/>
    <w:rsid w:val="00956892"/>
    <w:rsid w:val="009608E9"/>
    <w:rsid w:val="00965514"/>
    <w:rsid w:val="00967D80"/>
    <w:rsid w:val="009741F8"/>
    <w:rsid w:val="00977942"/>
    <w:rsid w:val="0098379A"/>
    <w:rsid w:val="00987BF2"/>
    <w:rsid w:val="00996908"/>
    <w:rsid w:val="00997036"/>
    <w:rsid w:val="0099785A"/>
    <w:rsid w:val="009B26A6"/>
    <w:rsid w:val="009B7729"/>
    <w:rsid w:val="009C03D8"/>
    <w:rsid w:val="009C1E26"/>
    <w:rsid w:val="009C2E50"/>
    <w:rsid w:val="009C78D8"/>
    <w:rsid w:val="009C7DA3"/>
    <w:rsid w:val="009D32E3"/>
    <w:rsid w:val="009E3912"/>
    <w:rsid w:val="009F1311"/>
    <w:rsid w:val="00A02982"/>
    <w:rsid w:val="00A03D79"/>
    <w:rsid w:val="00A12471"/>
    <w:rsid w:val="00A1551E"/>
    <w:rsid w:val="00A209B6"/>
    <w:rsid w:val="00A256ED"/>
    <w:rsid w:val="00A305EF"/>
    <w:rsid w:val="00A34418"/>
    <w:rsid w:val="00A41282"/>
    <w:rsid w:val="00A41E16"/>
    <w:rsid w:val="00A429F6"/>
    <w:rsid w:val="00A46823"/>
    <w:rsid w:val="00A507B8"/>
    <w:rsid w:val="00A51A3B"/>
    <w:rsid w:val="00A54971"/>
    <w:rsid w:val="00A54F8A"/>
    <w:rsid w:val="00A56364"/>
    <w:rsid w:val="00A651BB"/>
    <w:rsid w:val="00A65EEB"/>
    <w:rsid w:val="00A67BE1"/>
    <w:rsid w:val="00A831BB"/>
    <w:rsid w:val="00A8553B"/>
    <w:rsid w:val="00A86331"/>
    <w:rsid w:val="00A90BE8"/>
    <w:rsid w:val="00A9422D"/>
    <w:rsid w:val="00A9527B"/>
    <w:rsid w:val="00AA025D"/>
    <w:rsid w:val="00AB0F24"/>
    <w:rsid w:val="00AB15EB"/>
    <w:rsid w:val="00AB4DD7"/>
    <w:rsid w:val="00AB65BC"/>
    <w:rsid w:val="00AC2003"/>
    <w:rsid w:val="00AC7D50"/>
    <w:rsid w:val="00AD0778"/>
    <w:rsid w:val="00AD418B"/>
    <w:rsid w:val="00AD747E"/>
    <w:rsid w:val="00AE0262"/>
    <w:rsid w:val="00AF5BE0"/>
    <w:rsid w:val="00B06743"/>
    <w:rsid w:val="00B07FBC"/>
    <w:rsid w:val="00B117FF"/>
    <w:rsid w:val="00B20133"/>
    <w:rsid w:val="00B21BCC"/>
    <w:rsid w:val="00B22B96"/>
    <w:rsid w:val="00B244C2"/>
    <w:rsid w:val="00B3075A"/>
    <w:rsid w:val="00B32375"/>
    <w:rsid w:val="00B3271F"/>
    <w:rsid w:val="00B3492D"/>
    <w:rsid w:val="00B543D0"/>
    <w:rsid w:val="00B54730"/>
    <w:rsid w:val="00B5522E"/>
    <w:rsid w:val="00B568D4"/>
    <w:rsid w:val="00B618AD"/>
    <w:rsid w:val="00B63ABE"/>
    <w:rsid w:val="00B65CFD"/>
    <w:rsid w:val="00B70A8C"/>
    <w:rsid w:val="00B72685"/>
    <w:rsid w:val="00B74225"/>
    <w:rsid w:val="00B7537B"/>
    <w:rsid w:val="00B80D01"/>
    <w:rsid w:val="00B832A4"/>
    <w:rsid w:val="00B851EA"/>
    <w:rsid w:val="00B91BFC"/>
    <w:rsid w:val="00B957D5"/>
    <w:rsid w:val="00B96151"/>
    <w:rsid w:val="00BA732B"/>
    <w:rsid w:val="00BB0389"/>
    <w:rsid w:val="00BB24C4"/>
    <w:rsid w:val="00BB79A3"/>
    <w:rsid w:val="00BC2C19"/>
    <w:rsid w:val="00BC6504"/>
    <w:rsid w:val="00BD019E"/>
    <w:rsid w:val="00BD5233"/>
    <w:rsid w:val="00BD5636"/>
    <w:rsid w:val="00BE08F2"/>
    <w:rsid w:val="00BE3AC7"/>
    <w:rsid w:val="00BE740B"/>
    <w:rsid w:val="00BF53FE"/>
    <w:rsid w:val="00BF656C"/>
    <w:rsid w:val="00C01443"/>
    <w:rsid w:val="00C02ABC"/>
    <w:rsid w:val="00C126DD"/>
    <w:rsid w:val="00C14808"/>
    <w:rsid w:val="00C17B5E"/>
    <w:rsid w:val="00C21BE7"/>
    <w:rsid w:val="00C23AC4"/>
    <w:rsid w:val="00C25D4C"/>
    <w:rsid w:val="00C27912"/>
    <w:rsid w:val="00C31B1D"/>
    <w:rsid w:val="00C32A45"/>
    <w:rsid w:val="00C334F8"/>
    <w:rsid w:val="00C3686A"/>
    <w:rsid w:val="00C36DD3"/>
    <w:rsid w:val="00C4376B"/>
    <w:rsid w:val="00C43F35"/>
    <w:rsid w:val="00C522A7"/>
    <w:rsid w:val="00C548CE"/>
    <w:rsid w:val="00C55403"/>
    <w:rsid w:val="00C57356"/>
    <w:rsid w:val="00C6180F"/>
    <w:rsid w:val="00C66ECE"/>
    <w:rsid w:val="00C672CF"/>
    <w:rsid w:val="00C70AF9"/>
    <w:rsid w:val="00C7469E"/>
    <w:rsid w:val="00C76F85"/>
    <w:rsid w:val="00C81C27"/>
    <w:rsid w:val="00C8427B"/>
    <w:rsid w:val="00C87314"/>
    <w:rsid w:val="00C9021C"/>
    <w:rsid w:val="00C931C7"/>
    <w:rsid w:val="00CA3FA6"/>
    <w:rsid w:val="00CA733C"/>
    <w:rsid w:val="00CB2B31"/>
    <w:rsid w:val="00CB461F"/>
    <w:rsid w:val="00CC2A4F"/>
    <w:rsid w:val="00CC3500"/>
    <w:rsid w:val="00CC500C"/>
    <w:rsid w:val="00CC5CF9"/>
    <w:rsid w:val="00CD1E3D"/>
    <w:rsid w:val="00CD385C"/>
    <w:rsid w:val="00CD5652"/>
    <w:rsid w:val="00CD5709"/>
    <w:rsid w:val="00CE32DD"/>
    <w:rsid w:val="00CE5D1E"/>
    <w:rsid w:val="00CF1902"/>
    <w:rsid w:val="00CF399B"/>
    <w:rsid w:val="00D04FE4"/>
    <w:rsid w:val="00D1162B"/>
    <w:rsid w:val="00D17B88"/>
    <w:rsid w:val="00D21F4A"/>
    <w:rsid w:val="00D244DC"/>
    <w:rsid w:val="00D25AC5"/>
    <w:rsid w:val="00D268C2"/>
    <w:rsid w:val="00D30E69"/>
    <w:rsid w:val="00D44826"/>
    <w:rsid w:val="00D45C3E"/>
    <w:rsid w:val="00D50FCA"/>
    <w:rsid w:val="00D51EBF"/>
    <w:rsid w:val="00D51FA3"/>
    <w:rsid w:val="00D52EB4"/>
    <w:rsid w:val="00D701C8"/>
    <w:rsid w:val="00D71CC3"/>
    <w:rsid w:val="00D755F2"/>
    <w:rsid w:val="00D81C95"/>
    <w:rsid w:val="00D81D9A"/>
    <w:rsid w:val="00D84D13"/>
    <w:rsid w:val="00D85005"/>
    <w:rsid w:val="00D86A91"/>
    <w:rsid w:val="00DA13B6"/>
    <w:rsid w:val="00DA2FDE"/>
    <w:rsid w:val="00DB3C94"/>
    <w:rsid w:val="00DB53A9"/>
    <w:rsid w:val="00DB7077"/>
    <w:rsid w:val="00DC365C"/>
    <w:rsid w:val="00DC3986"/>
    <w:rsid w:val="00DC6EC1"/>
    <w:rsid w:val="00DD2C4C"/>
    <w:rsid w:val="00DD4414"/>
    <w:rsid w:val="00DE3184"/>
    <w:rsid w:val="00DE668E"/>
    <w:rsid w:val="00DF2BB8"/>
    <w:rsid w:val="00E05992"/>
    <w:rsid w:val="00E07ACF"/>
    <w:rsid w:val="00E102B2"/>
    <w:rsid w:val="00E10E9E"/>
    <w:rsid w:val="00E241C6"/>
    <w:rsid w:val="00E26172"/>
    <w:rsid w:val="00E36745"/>
    <w:rsid w:val="00E459E5"/>
    <w:rsid w:val="00E55E44"/>
    <w:rsid w:val="00E6275B"/>
    <w:rsid w:val="00E632A9"/>
    <w:rsid w:val="00E67303"/>
    <w:rsid w:val="00E754F1"/>
    <w:rsid w:val="00E82087"/>
    <w:rsid w:val="00E87E51"/>
    <w:rsid w:val="00E9251C"/>
    <w:rsid w:val="00E927C2"/>
    <w:rsid w:val="00E932EC"/>
    <w:rsid w:val="00E94C33"/>
    <w:rsid w:val="00EA6E52"/>
    <w:rsid w:val="00EB0734"/>
    <w:rsid w:val="00EB4BF3"/>
    <w:rsid w:val="00EB61BA"/>
    <w:rsid w:val="00EC44E4"/>
    <w:rsid w:val="00EC5C16"/>
    <w:rsid w:val="00ED27EF"/>
    <w:rsid w:val="00ED3595"/>
    <w:rsid w:val="00ED39A3"/>
    <w:rsid w:val="00ED5CFB"/>
    <w:rsid w:val="00EE6BC7"/>
    <w:rsid w:val="00EE7ED7"/>
    <w:rsid w:val="00EF7FBD"/>
    <w:rsid w:val="00F02B66"/>
    <w:rsid w:val="00F054B1"/>
    <w:rsid w:val="00F10092"/>
    <w:rsid w:val="00F110D0"/>
    <w:rsid w:val="00F16FCA"/>
    <w:rsid w:val="00F27780"/>
    <w:rsid w:val="00F32260"/>
    <w:rsid w:val="00F40AB8"/>
    <w:rsid w:val="00F44140"/>
    <w:rsid w:val="00F44C2D"/>
    <w:rsid w:val="00F50E5C"/>
    <w:rsid w:val="00F544A7"/>
    <w:rsid w:val="00F55D16"/>
    <w:rsid w:val="00F6069B"/>
    <w:rsid w:val="00F66334"/>
    <w:rsid w:val="00F7302A"/>
    <w:rsid w:val="00F744C8"/>
    <w:rsid w:val="00F75E39"/>
    <w:rsid w:val="00F7636B"/>
    <w:rsid w:val="00F772F4"/>
    <w:rsid w:val="00F82399"/>
    <w:rsid w:val="00F82A26"/>
    <w:rsid w:val="00F90C0F"/>
    <w:rsid w:val="00F90DB4"/>
    <w:rsid w:val="00FA00EF"/>
    <w:rsid w:val="00FA0DBA"/>
    <w:rsid w:val="00FA62BE"/>
    <w:rsid w:val="00FB3DFB"/>
    <w:rsid w:val="00FB5D38"/>
    <w:rsid w:val="00FB5D71"/>
    <w:rsid w:val="00FB7AA6"/>
    <w:rsid w:val="00FC3F78"/>
    <w:rsid w:val="00FC5977"/>
    <w:rsid w:val="00FC6350"/>
    <w:rsid w:val="00FD1EA7"/>
    <w:rsid w:val="00FD54D8"/>
    <w:rsid w:val="00FD5C95"/>
    <w:rsid w:val="00FE698A"/>
    <w:rsid w:val="00FF2968"/>
    <w:rsid w:val="00FF5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2F4"/>
    <w:pPr>
      <w:suppressAutoHyphens/>
      <w:spacing w:line="100" w:lineRule="atLeast"/>
    </w:pPr>
    <w:rPr>
      <w:rFonts w:eastAsia="Arial Unicode MS"/>
      <w:color w:val="000000"/>
      <w:kern w:val="1"/>
      <w:sz w:val="24"/>
      <w:szCs w:val="24"/>
      <w:lang w:eastAsia="ar-SA"/>
    </w:rPr>
  </w:style>
  <w:style w:type="paragraph" w:styleId="Heading1">
    <w:name w:val="heading 1"/>
    <w:basedOn w:val="Normal"/>
    <w:next w:val="BodyText"/>
    <w:qFormat/>
    <w:rsid w:val="007862F4"/>
    <w:pPr>
      <w:keepNext/>
      <w:keepLines/>
      <w:spacing w:before="480"/>
      <w:outlineLvl w:val="0"/>
    </w:pPr>
    <w:rPr>
      <w:rFonts w:ascii="Cambria" w:hAnsi="Cambria" w:cs="font292"/>
      <w:b/>
      <w:bCs/>
      <w:color w:val="365F91"/>
      <w:sz w:val="28"/>
      <w:szCs w:val="28"/>
    </w:rPr>
  </w:style>
  <w:style w:type="paragraph" w:styleId="Heading2">
    <w:name w:val="heading 2"/>
    <w:basedOn w:val="Normal"/>
    <w:next w:val="BodyText"/>
    <w:qFormat/>
    <w:rsid w:val="007862F4"/>
    <w:pPr>
      <w:keepNext/>
      <w:numPr>
        <w:ilvl w:val="1"/>
        <w:numId w:val="1"/>
      </w:numPr>
      <w:ind w:left="1143"/>
      <w:jc w:val="center"/>
      <w:outlineLvl w:val="1"/>
    </w:pPr>
    <w:rPr>
      <w:rFonts w:ascii="Book Antiqua" w:eastAsia="Times New Roman" w:hAnsi="Book Antiqua"/>
      <w:b/>
      <w:bCs/>
      <w:sz w:val="28"/>
    </w:rPr>
  </w:style>
  <w:style w:type="paragraph" w:styleId="Heading3">
    <w:name w:val="heading 3"/>
    <w:basedOn w:val="Normal"/>
    <w:next w:val="BodyText"/>
    <w:qFormat/>
    <w:rsid w:val="007862F4"/>
    <w:pPr>
      <w:keepNext/>
      <w:numPr>
        <w:ilvl w:val="2"/>
        <w:numId w:val="1"/>
      </w:numPr>
      <w:spacing w:before="240" w:after="60"/>
      <w:outlineLvl w:val="2"/>
    </w:pPr>
    <w:rPr>
      <w:rFonts w:ascii="Arial" w:eastAsia="Times New Roman" w:hAnsi="Arial"/>
      <w:b/>
      <w:bCs/>
      <w:sz w:val="26"/>
      <w:szCs w:val="26"/>
    </w:rPr>
  </w:style>
  <w:style w:type="paragraph" w:styleId="Heading4">
    <w:name w:val="heading 4"/>
    <w:basedOn w:val="Normal"/>
    <w:next w:val="BodyText"/>
    <w:qFormat/>
    <w:rsid w:val="007862F4"/>
    <w:pPr>
      <w:keepNext/>
      <w:numPr>
        <w:ilvl w:val="3"/>
        <w:numId w:val="1"/>
      </w:numPr>
      <w:jc w:val="center"/>
      <w:outlineLvl w:val="3"/>
    </w:pPr>
    <w:rPr>
      <w:rFonts w:ascii="Book Antiqua" w:eastAsia="Times New Roman" w:hAnsi="Book Antiqua"/>
      <w:b/>
      <w:bCs/>
      <w:sz w:val="28"/>
      <w:u w:val="single"/>
    </w:rPr>
  </w:style>
  <w:style w:type="paragraph" w:styleId="Heading5">
    <w:name w:val="heading 5"/>
    <w:basedOn w:val="Normal"/>
    <w:next w:val="BodyText"/>
    <w:qFormat/>
    <w:rsid w:val="007862F4"/>
    <w:pPr>
      <w:numPr>
        <w:ilvl w:val="4"/>
        <w:numId w:val="1"/>
      </w:numPr>
      <w:spacing w:before="240" w:after="60"/>
      <w:outlineLvl w:val="4"/>
    </w:pPr>
    <w:rPr>
      <w:rFonts w:eastAsia="Times New Roman"/>
      <w:b/>
      <w:bCs/>
      <w:i/>
      <w:iCs/>
      <w:sz w:val="26"/>
      <w:szCs w:val="26"/>
    </w:rPr>
  </w:style>
  <w:style w:type="paragraph" w:styleId="Heading6">
    <w:name w:val="heading 6"/>
    <w:basedOn w:val="Normal"/>
    <w:next w:val="BodyText"/>
    <w:qFormat/>
    <w:rsid w:val="007862F4"/>
    <w:pPr>
      <w:keepNext/>
      <w:numPr>
        <w:ilvl w:val="5"/>
        <w:numId w:val="1"/>
      </w:numPr>
      <w:outlineLvl w:val="5"/>
    </w:pPr>
    <w:rPr>
      <w:rFonts w:ascii="Book Antiqua" w:eastAsia="Times New Roman" w:hAnsi="Book Antiqua"/>
      <w:sz w:val="28"/>
    </w:rPr>
  </w:style>
  <w:style w:type="paragraph" w:styleId="Heading7">
    <w:name w:val="heading 7"/>
    <w:basedOn w:val="Normal"/>
    <w:next w:val="BodyText"/>
    <w:qFormat/>
    <w:rsid w:val="007862F4"/>
    <w:pPr>
      <w:keepNext/>
      <w:numPr>
        <w:ilvl w:val="6"/>
        <w:numId w:val="1"/>
      </w:numPr>
      <w:outlineLvl w:val="6"/>
    </w:pPr>
    <w:rPr>
      <w:rFonts w:ascii="Book Antiqua" w:eastAsia="Times New Roman" w:hAnsi="Book Antiqua" w:cs="Arial"/>
      <w:b/>
      <w:bCs/>
    </w:rPr>
  </w:style>
  <w:style w:type="paragraph" w:styleId="Heading8">
    <w:name w:val="heading 8"/>
    <w:basedOn w:val="Normal"/>
    <w:next w:val="BodyText"/>
    <w:qFormat/>
    <w:rsid w:val="007862F4"/>
    <w:pPr>
      <w:keepNext/>
      <w:numPr>
        <w:ilvl w:val="7"/>
        <w:numId w:val="1"/>
      </w:numPr>
      <w:jc w:val="both"/>
      <w:outlineLvl w:val="7"/>
    </w:pPr>
    <w:rPr>
      <w:rFonts w:eastAsia="Times New Roman"/>
      <w:b/>
    </w:rPr>
  </w:style>
  <w:style w:type="paragraph" w:styleId="Heading9">
    <w:name w:val="heading 9"/>
    <w:basedOn w:val="Normal"/>
    <w:next w:val="BodyText"/>
    <w:qFormat/>
    <w:rsid w:val="007862F4"/>
    <w:pPr>
      <w:numPr>
        <w:ilvl w:val="8"/>
        <w:numId w:val="1"/>
      </w:numPr>
      <w:spacing w:before="240" w:after="60"/>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7862F4"/>
    <w:rPr>
      <w:rFonts w:ascii="Symbol" w:hAnsi="Symbol" w:cs="Symbol"/>
    </w:rPr>
  </w:style>
  <w:style w:type="character" w:customStyle="1" w:styleId="WW8Num2z1">
    <w:name w:val="WW8Num2z1"/>
    <w:rsid w:val="007862F4"/>
    <w:rPr>
      <w:rFonts w:ascii="Courier New" w:hAnsi="Courier New" w:cs="Courier New"/>
    </w:rPr>
  </w:style>
  <w:style w:type="character" w:customStyle="1" w:styleId="WW8Num2z2">
    <w:name w:val="WW8Num2z2"/>
    <w:rsid w:val="007862F4"/>
    <w:rPr>
      <w:rFonts w:ascii="Wingdings" w:hAnsi="Wingdings" w:cs="Wingdings"/>
    </w:rPr>
  </w:style>
  <w:style w:type="character" w:customStyle="1" w:styleId="WW8Num3z0">
    <w:name w:val="WW8Num3z0"/>
    <w:rsid w:val="007862F4"/>
    <w:rPr>
      <w:b/>
    </w:rPr>
  </w:style>
  <w:style w:type="character" w:customStyle="1" w:styleId="WW8Num3z1">
    <w:name w:val="WW8Num3z1"/>
    <w:rsid w:val="007862F4"/>
    <w:rPr>
      <w:b/>
      <w:i w:val="0"/>
      <w:sz w:val="24"/>
      <w:szCs w:val="24"/>
    </w:rPr>
  </w:style>
  <w:style w:type="character" w:customStyle="1" w:styleId="WW8Num4z0">
    <w:name w:val="WW8Num4z0"/>
    <w:rsid w:val="007862F4"/>
    <w:rPr>
      <w:rFonts w:cs="Arial"/>
      <w:i w:val="0"/>
      <w:sz w:val="24"/>
    </w:rPr>
  </w:style>
  <w:style w:type="character" w:customStyle="1" w:styleId="WW8Num5z0">
    <w:name w:val="WW8Num5z0"/>
    <w:rsid w:val="007862F4"/>
    <w:rPr>
      <w:rFonts w:cs="Arial"/>
      <w:b w:val="0"/>
      <w:i w:val="0"/>
      <w:sz w:val="24"/>
    </w:rPr>
  </w:style>
  <w:style w:type="character" w:customStyle="1" w:styleId="WW8Num6z0">
    <w:name w:val="WW8Num6z0"/>
    <w:rsid w:val="007862F4"/>
    <w:rPr>
      <w:rFonts w:ascii="Symbol" w:hAnsi="Symbol" w:cs="Symbol"/>
    </w:rPr>
  </w:style>
  <w:style w:type="character" w:customStyle="1" w:styleId="WW8Num6z1">
    <w:name w:val="WW8Num6z1"/>
    <w:rsid w:val="007862F4"/>
    <w:rPr>
      <w:rFonts w:ascii="Courier New" w:hAnsi="Courier New" w:cs="Courier New"/>
    </w:rPr>
  </w:style>
  <w:style w:type="character" w:customStyle="1" w:styleId="WW8Num6z2">
    <w:name w:val="WW8Num6z2"/>
    <w:rsid w:val="007862F4"/>
    <w:rPr>
      <w:rFonts w:ascii="Wingdings" w:hAnsi="Wingdings" w:cs="Wingdings"/>
    </w:rPr>
  </w:style>
  <w:style w:type="character" w:customStyle="1" w:styleId="WW8Num7z0">
    <w:name w:val="WW8Num7z0"/>
    <w:rsid w:val="007862F4"/>
    <w:rPr>
      <w:b w:val="0"/>
      <w:i w:val="0"/>
      <w:color w:val="00000A"/>
    </w:rPr>
  </w:style>
  <w:style w:type="character" w:customStyle="1" w:styleId="WW8Num7z1">
    <w:name w:val="WW8Num7z1"/>
    <w:rsid w:val="007862F4"/>
    <w:rPr>
      <w:rFonts w:ascii="Courier New" w:hAnsi="Courier New" w:cs="Courier New"/>
    </w:rPr>
  </w:style>
  <w:style w:type="character" w:customStyle="1" w:styleId="WW8Num7z2">
    <w:name w:val="WW8Num7z2"/>
    <w:rsid w:val="007862F4"/>
    <w:rPr>
      <w:rFonts w:ascii="Wingdings" w:hAnsi="Wingdings" w:cs="Wingdings"/>
    </w:rPr>
  </w:style>
  <w:style w:type="character" w:customStyle="1" w:styleId="WW8Num8z0">
    <w:name w:val="WW8Num8z0"/>
    <w:rsid w:val="007862F4"/>
    <w:rPr>
      <w:rFonts w:ascii="Symbol" w:hAnsi="Symbol" w:cs="Symbol"/>
    </w:rPr>
  </w:style>
  <w:style w:type="character" w:customStyle="1" w:styleId="WW8Num9z0">
    <w:name w:val="WW8Num9z0"/>
    <w:rsid w:val="007862F4"/>
    <w:rPr>
      <w:i w:val="0"/>
    </w:rPr>
  </w:style>
  <w:style w:type="character" w:customStyle="1" w:styleId="WW8Num9z1">
    <w:name w:val="WW8Num9z1"/>
    <w:rsid w:val="007862F4"/>
    <w:rPr>
      <w:rFonts w:ascii="Courier New" w:hAnsi="Courier New" w:cs="Courier New"/>
    </w:rPr>
  </w:style>
  <w:style w:type="character" w:customStyle="1" w:styleId="WW8Num9z2">
    <w:name w:val="WW8Num9z2"/>
    <w:rsid w:val="007862F4"/>
    <w:rPr>
      <w:rFonts w:ascii="Wingdings" w:hAnsi="Wingdings" w:cs="Wingdings"/>
    </w:rPr>
  </w:style>
  <w:style w:type="character" w:customStyle="1" w:styleId="WW8Num8z1">
    <w:name w:val="WW8Num8z1"/>
    <w:rsid w:val="007862F4"/>
    <w:rPr>
      <w:rFonts w:ascii="Courier New" w:hAnsi="Courier New" w:cs="Courier New"/>
    </w:rPr>
  </w:style>
  <w:style w:type="character" w:customStyle="1" w:styleId="WW8Num8z2">
    <w:name w:val="WW8Num8z2"/>
    <w:rsid w:val="007862F4"/>
    <w:rPr>
      <w:rFonts w:ascii="Wingdings" w:hAnsi="Wingdings" w:cs="Wingdings"/>
    </w:rPr>
  </w:style>
  <w:style w:type="character" w:customStyle="1" w:styleId="WW8Num10z0">
    <w:name w:val="WW8Num10z0"/>
    <w:rsid w:val="007862F4"/>
    <w:rPr>
      <w:rFonts w:ascii="Symbol" w:hAnsi="Symbol" w:cs="Symbol"/>
    </w:rPr>
  </w:style>
  <w:style w:type="character" w:customStyle="1" w:styleId="WW8Num10z1">
    <w:name w:val="WW8Num10z1"/>
    <w:rsid w:val="007862F4"/>
    <w:rPr>
      <w:rFonts w:ascii="Courier New" w:hAnsi="Courier New" w:cs="Courier New"/>
    </w:rPr>
  </w:style>
  <w:style w:type="character" w:customStyle="1" w:styleId="WW8Num10z2">
    <w:name w:val="WW8Num10z2"/>
    <w:rsid w:val="007862F4"/>
    <w:rPr>
      <w:rFonts w:ascii="Wingdings" w:hAnsi="Wingdings" w:cs="Wingdings"/>
    </w:rPr>
  </w:style>
  <w:style w:type="character" w:customStyle="1" w:styleId="WW8Num12z0">
    <w:name w:val="WW8Num12z0"/>
    <w:rsid w:val="007862F4"/>
    <w:rPr>
      <w:b/>
    </w:rPr>
  </w:style>
  <w:style w:type="character" w:customStyle="1" w:styleId="WW8Num12z1">
    <w:name w:val="WW8Num12z1"/>
    <w:rsid w:val="007862F4"/>
    <w:rPr>
      <w:b/>
      <w:i w:val="0"/>
      <w:sz w:val="24"/>
      <w:szCs w:val="24"/>
    </w:rPr>
  </w:style>
  <w:style w:type="character" w:customStyle="1" w:styleId="WW8Num13z0">
    <w:name w:val="WW8Num13z0"/>
    <w:rsid w:val="007862F4"/>
    <w:rPr>
      <w:b w:val="0"/>
    </w:rPr>
  </w:style>
  <w:style w:type="character" w:customStyle="1" w:styleId="WW8Num15z0">
    <w:name w:val="WW8Num15z0"/>
    <w:rsid w:val="007862F4"/>
    <w:rPr>
      <w:rFonts w:ascii="Wingdings" w:hAnsi="Wingdings" w:cs="Wingdings"/>
    </w:rPr>
  </w:style>
  <w:style w:type="character" w:customStyle="1" w:styleId="WW8Num15z1">
    <w:name w:val="WW8Num15z1"/>
    <w:rsid w:val="007862F4"/>
    <w:rPr>
      <w:rFonts w:ascii="Courier New" w:hAnsi="Courier New" w:cs="Courier New"/>
    </w:rPr>
  </w:style>
  <w:style w:type="character" w:customStyle="1" w:styleId="WW8Num15z3">
    <w:name w:val="WW8Num15z3"/>
    <w:rsid w:val="007862F4"/>
    <w:rPr>
      <w:rFonts w:ascii="Symbol" w:hAnsi="Symbol" w:cs="Symbol"/>
    </w:rPr>
  </w:style>
  <w:style w:type="character" w:customStyle="1" w:styleId="WW-DefaultParagraphFont">
    <w:name w:val="WW-Default Paragraph Font"/>
    <w:rsid w:val="007862F4"/>
  </w:style>
  <w:style w:type="character" w:customStyle="1" w:styleId="ListParagraphChar">
    <w:name w:val="List Paragraph Char"/>
    <w:rsid w:val="007862F4"/>
  </w:style>
  <w:style w:type="character" w:customStyle="1" w:styleId="CommentReference1">
    <w:name w:val="Comment Reference1"/>
    <w:rsid w:val="007862F4"/>
    <w:rPr>
      <w:sz w:val="16"/>
      <w:szCs w:val="16"/>
    </w:rPr>
  </w:style>
  <w:style w:type="character" w:customStyle="1" w:styleId="CommentTextChar">
    <w:name w:val="Comment Text Char"/>
    <w:rsid w:val="007862F4"/>
    <w:rPr>
      <w:sz w:val="20"/>
      <w:szCs w:val="20"/>
    </w:rPr>
  </w:style>
  <w:style w:type="character" w:customStyle="1" w:styleId="CommentSubjectChar">
    <w:name w:val="Comment Subject Char"/>
    <w:rsid w:val="007862F4"/>
    <w:rPr>
      <w:b/>
      <w:bCs/>
      <w:sz w:val="20"/>
      <w:szCs w:val="20"/>
    </w:rPr>
  </w:style>
  <w:style w:type="character" w:customStyle="1" w:styleId="BalloonTextChar">
    <w:name w:val="Balloon Text Char"/>
    <w:rsid w:val="007862F4"/>
    <w:rPr>
      <w:rFonts w:ascii="Tahoma" w:hAnsi="Tahoma" w:cs="Tahoma"/>
      <w:sz w:val="16"/>
      <w:szCs w:val="16"/>
    </w:rPr>
  </w:style>
  <w:style w:type="character" w:customStyle="1" w:styleId="Heading1Char">
    <w:name w:val="Heading 1 Char"/>
    <w:rsid w:val="007862F4"/>
    <w:rPr>
      <w:rFonts w:ascii="Cambria" w:hAnsi="Cambria" w:cs="font292"/>
      <w:b/>
      <w:bCs/>
      <w:color w:val="365F91"/>
      <w:sz w:val="28"/>
      <w:szCs w:val="28"/>
    </w:rPr>
  </w:style>
  <w:style w:type="character" w:customStyle="1" w:styleId="Heading2Char">
    <w:name w:val="Heading 2 Char"/>
    <w:rsid w:val="007862F4"/>
    <w:rPr>
      <w:rFonts w:ascii="Book Antiqua" w:eastAsia="Times New Roman" w:hAnsi="Book Antiqua" w:cs="Times New Roman"/>
      <w:b/>
      <w:bCs/>
      <w:sz w:val="28"/>
      <w:szCs w:val="24"/>
    </w:rPr>
  </w:style>
  <w:style w:type="character" w:customStyle="1" w:styleId="Heading3Char">
    <w:name w:val="Heading 3 Char"/>
    <w:rsid w:val="007862F4"/>
    <w:rPr>
      <w:rFonts w:ascii="Arial" w:eastAsia="Times New Roman" w:hAnsi="Arial" w:cs="Times New Roman"/>
      <w:b/>
      <w:bCs/>
      <w:sz w:val="26"/>
      <w:szCs w:val="26"/>
    </w:rPr>
  </w:style>
  <w:style w:type="character" w:customStyle="1" w:styleId="Heading4Char">
    <w:name w:val="Heading 4 Char"/>
    <w:rsid w:val="007862F4"/>
    <w:rPr>
      <w:rFonts w:ascii="Book Antiqua" w:eastAsia="Times New Roman" w:hAnsi="Book Antiqua" w:cs="Times New Roman"/>
      <w:b/>
      <w:bCs/>
      <w:sz w:val="28"/>
      <w:szCs w:val="24"/>
      <w:u w:val="single"/>
    </w:rPr>
  </w:style>
  <w:style w:type="character" w:customStyle="1" w:styleId="Heading5Char">
    <w:name w:val="Heading 5 Char"/>
    <w:rsid w:val="007862F4"/>
    <w:rPr>
      <w:rFonts w:ascii="Times New Roman" w:eastAsia="Times New Roman" w:hAnsi="Times New Roman" w:cs="Times New Roman"/>
      <w:b/>
      <w:bCs/>
      <w:i/>
      <w:iCs/>
      <w:sz w:val="26"/>
      <w:szCs w:val="26"/>
      <w:lang w:val="en-US"/>
    </w:rPr>
  </w:style>
  <w:style w:type="character" w:customStyle="1" w:styleId="Heading6Char">
    <w:name w:val="Heading 6 Char"/>
    <w:rsid w:val="007862F4"/>
    <w:rPr>
      <w:rFonts w:ascii="Book Antiqua" w:eastAsia="Times New Roman" w:hAnsi="Book Antiqua" w:cs="Times New Roman"/>
      <w:sz w:val="28"/>
      <w:szCs w:val="24"/>
    </w:rPr>
  </w:style>
  <w:style w:type="character" w:customStyle="1" w:styleId="Heading7Char">
    <w:name w:val="Heading 7 Char"/>
    <w:rsid w:val="007862F4"/>
    <w:rPr>
      <w:rFonts w:ascii="Book Antiqua" w:eastAsia="Times New Roman" w:hAnsi="Book Antiqua" w:cs="Arial"/>
      <w:b/>
      <w:bCs/>
      <w:sz w:val="24"/>
      <w:szCs w:val="24"/>
    </w:rPr>
  </w:style>
  <w:style w:type="character" w:customStyle="1" w:styleId="Heading8Char">
    <w:name w:val="Heading 8 Char"/>
    <w:rsid w:val="007862F4"/>
    <w:rPr>
      <w:rFonts w:ascii="Times New Roman" w:eastAsia="Times New Roman" w:hAnsi="Times New Roman" w:cs="Times New Roman"/>
      <w:b/>
      <w:sz w:val="24"/>
      <w:szCs w:val="24"/>
    </w:rPr>
  </w:style>
  <w:style w:type="character" w:customStyle="1" w:styleId="Heading9Char">
    <w:name w:val="Heading 9 Char"/>
    <w:rsid w:val="007862F4"/>
    <w:rPr>
      <w:rFonts w:ascii="Arial" w:eastAsia="Times New Roman" w:hAnsi="Arial" w:cs="Arial"/>
      <w:lang w:val="en-US"/>
    </w:rPr>
  </w:style>
  <w:style w:type="character" w:customStyle="1" w:styleId="BodyText2Char">
    <w:name w:val="Body Text 2 Char"/>
    <w:rsid w:val="007862F4"/>
    <w:rPr>
      <w:sz w:val="24"/>
      <w:szCs w:val="24"/>
    </w:rPr>
  </w:style>
  <w:style w:type="character" w:customStyle="1" w:styleId="BodyText2Char1">
    <w:name w:val="Body Text 2 Char1"/>
    <w:basedOn w:val="WW-DefaultParagraphFont"/>
    <w:rsid w:val="007862F4"/>
  </w:style>
  <w:style w:type="character" w:customStyle="1" w:styleId="BodyText3Char">
    <w:name w:val="Body Text 3 Char"/>
    <w:rsid w:val="007862F4"/>
    <w:rPr>
      <w:rFonts w:ascii="Times New Roman" w:eastAsia="Times New Roman" w:hAnsi="Times New Roman" w:cs="Times New Roman"/>
      <w:sz w:val="16"/>
      <w:szCs w:val="16"/>
    </w:rPr>
  </w:style>
  <w:style w:type="character" w:customStyle="1" w:styleId="NoSpacingChar">
    <w:name w:val="No Spacing Char"/>
    <w:rsid w:val="007862F4"/>
    <w:rPr>
      <w:rFonts w:cs="font292"/>
      <w:lang w:val="en-US"/>
    </w:rPr>
  </w:style>
  <w:style w:type="character" w:customStyle="1" w:styleId="HeaderChar">
    <w:name w:val="Header Char"/>
    <w:basedOn w:val="WW-DefaultParagraphFont"/>
    <w:rsid w:val="007862F4"/>
  </w:style>
  <w:style w:type="character" w:customStyle="1" w:styleId="FooterChar">
    <w:name w:val="Footer Char"/>
    <w:basedOn w:val="WW-DefaultParagraphFont"/>
    <w:rsid w:val="007862F4"/>
  </w:style>
  <w:style w:type="character" w:customStyle="1" w:styleId="ListLabel1">
    <w:name w:val="ListLabel 1"/>
    <w:rsid w:val="007862F4"/>
    <w:rPr>
      <w:rFonts w:cs="Courier New"/>
    </w:rPr>
  </w:style>
  <w:style w:type="character" w:customStyle="1" w:styleId="ListLabel2">
    <w:name w:val="ListLabel 2"/>
    <w:rsid w:val="007862F4"/>
    <w:rPr>
      <w:b/>
      <w:i w:val="0"/>
      <w:sz w:val="24"/>
      <w:szCs w:val="24"/>
    </w:rPr>
  </w:style>
  <w:style w:type="character" w:customStyle="1" w:styleId="ListLabel3">
    <w:name w:val="ListLabel 3"/>
    <w:rsid w:val="007862F4"/>
    <w:rPr>
      <w:rFonts w:cs="Arial"/>
      <w:i w:val="0"/>
      <w:sz w:val="24"/>
    </w:rPr>
  </w:style>
  <w:style w:type="character" w:customStyle="1" w:styleId="ListLabel4">
    <w:name w:val="ListLabel 4"/>
    <w:rsid w:val="007862F4"/>
    <w:rPr>
      <w:rFonts w:cs="Arial"/>
      <w:b w:val="0"/>
      <w:i w:val="0"/>
      <w:sz w:val="24"/>
    </w:rPr>
  </w:style>
  <w:style w:type="character" w:customStyle="1" w:styleId="ListLabel5">
    <w:name w:val="ListLabel 5"/>
    <w:rsid w:val="007862F4"/>
    <w:rPr>
      <w:rFonts w:cs="Calibri"/>
    </w:rPr>
  </w:style>
  <w:style w:type="character" w:customStyle="1" w:styleId="ListLabel6">
    <w:name w:val="ListLabel 6"/>
    <w:rsid w:val="007862F4"/>
    <w:rPr>
      <w:b w:val="0"/>
      <w:i w:val="0"/>
      <w:color w:val="00000A"/>
    </w:rPr>
  </w:style>
  <w:style w:type="character" w:customStyle="1" w:styleId="ListLabel7">
    <w:name w:val="ListLabel 7"/>
    <w:rsid w:val="007862F4"/>
    <w:rPr>
      <w:rFonts w:eastAsia="TimesNewRomanPSMT" w:cs="Times New Roman"/>
    </w:rPr>
  </w:style>
  <w:style w:type="character" w:customStyle="1" w:styleId="ListLabel8">
    <w:name w:val="ListLabel 8"/>
    <w:rsid w:val="007862F4"/>
    <w:rPr>
      <w:i w:val="0"/>
    </w:rPr>
  </w:style>
  <w:style w:type="character" w:customStyle="1" w:styleId="NumberingSymbols">
    <w:name w:val="Numbering Symbols"/>
    <w:rsid w:val="007862F4"/>
  </w:style>
  <w:style w:type="paragraph" w:customStyle="1" w:styleId="Heading">
    <w:name w:val="Heading"/>
    <w:basedOn w:val="Normal"/>
    <w:next w:val="BodyText"/>
    <w:rsid w:val="007862F4"/>
    <w:pPr>
      <w:keepNext/>
      <w:spacing w:before="240" w:after="120"/>
    </w:pPr>
    <w:rPr>
      <w:rFonts w:ascii="Arial" w:hAnsi="Arial" w:cs="Mangal"/>
      <w:sz w:val="28"/>
      <w:szCs w:val="28"/>
    </w:rPr>
  </w:style>
  <w:style w:type="paragraph" w:styleId="BodyText">
    <w:name w:val="Body Text"/>
    <w:basedOn w:val="Normal"/>
    <w:rsid w:val="007862F4"/>
    <w:pPr>
      <w:spacing w:after="120"/>
    </w:pPr>
  </w:style>
  <w:style w:type="paragraph" w:styleId="List">
    <w:name w:val="List"/>
    <w:basedOn w:val="BodyText"/>
    <w:rsid w:val="007862F4"/>
    <w:rPr>
      <w:rFonts w:cs="Mangal"/>
    </w:rPr>
  </w:style>
  <w:style w:type="paragraph" w:styleId="Caption">
    <w:name w:val="caption"/>
    <w:basedOn w:val="Normal"/>
    <w:qFormat/>
    <w:rsid w:val="007862F4"/>
    <w:pPr>
      <w:suppressLineNumbers/>
      <w:spacing w:before="120" w:after="120"/>
    </w:pPr>
    <w:rPr>
      <w:rFonts w:cs="Mangal"/>
      <w:i/>
      <w:iCs/>
    </w:rPr>
  </w:style>
  <w:style w:type="paragraph" w:customStyle="1" w:styleId="Index">
    <w:name w:val="Index"/>
    <w:basedOn w:val="Normal"/>
    <w:rsid w:val="007862F4"/>
    <w:pPr>
      <w:suppressLineNumbers/>
    </w:pPr>
    <w:rPr>
      <w:rFonts w:cs="Mangal"/>
    </w:rPr>
  </w:style>
  <w:style w:type="paragraph" w:styleId="ListParagraph">
    <w:name w:val="List Paragraph"/>
    <w:basedOn w:val="Normal"/>
    <w:uiPriority w:val="34"/>
    <w:qFormat/>
    <w:rsid w:val="007862F4"/>
    <w:pPr>
      <w:ind w:left="720"/>
    </w:pPr>
  </w:style>
  <w:style w:type="paragraph" w:customStyle="1" w:styleId="CommentText1">
    <w:name w:val="Comment Text1"/>
    <w:basedOn w:val="Normal"/>
    <w:rsid w:val="007862F4"/>
    <w:rPr>
      <w:sz w:val="20"/>
      <w:szCs w:val="20"/>
    </w:rPr>
  </w:style>
  <w:style w:type="paragraph" w:customStyle="1" w:styleId="CommentSubject1">
    <w:name w:val="Comment Subject1"/>
    <w:basedOn w:val="CommentText1"/>
    <w:rsid w:val="007862F4"/>
    <w:rPr>
      <w:b/>
      <w:bCs/>
    </w:rPr>
  </w:style>
  <w:style w:type="paragraph" w:styleId="BalloonText">
    <w:name w:val="Balloon Text"/>
    <w:basedOn w:val="Normal"/>
    <w:rsid w:val="007862F4"/>
    <w:rPr>
      <w:rFonts w:ascii="Tahoma" w:hAnsi="Tahoma" w:cs="Tahoma"/>
      <w:sz w:val="16"/>
      <w:szCs w:val="16"/>
    </w:rPr>
  </w:style>
  <w:style w:type="paragraph" w:customStyle="1" w:styleId="ContentsHeading">
    <w:name w:val="Contents Heading"/>
    <w:basedOn w:val="Heading1"/>
    <w:rsid w:val="007862F4"/>
    <w:pPr>
      <w:suppressLineNumbers/>
    </w:pPr>
    <w:rPr>
      <w:sz w:val="32"/>
      <w:szCs w:val="32"/>
    </w:rPr>
  </w:style>
  <w:style w:type="paragraph" w:styleId="BodyText2">
    <w:name w:val="Body Text 2"/>
    <w:basedOn w:val="Normal"/>
    <w:rsid w:val="007862F4"/>
    <w:pPr>
      <w:spacing w:after="120" w:line="480" w:lineRule="auto"/>
    </w:pPr>
  </w:style>
  <w:style w:type="paragraph" w:styleId="BodyText3">
    <w:name w:val="Body Text 3"/>
    <w:basedOn w:val="Normal"/>
    <w:rsid w:val="007862F4"/>
    <w:pPr>
      <w:spacing w:after="120"/>
    </w:pPr>
    <w:rPr>
      <w:rFonts w:eastAsia="Times New Roman"/>
      <w:sz w:val="16"/>
      <w:szCs w:val="16"/>
    </w:rPr>
  </w:style>
  <w:style w:type="paragraph" w:styleId="NoSpacing">
    <w:name w:val="No Spacing"/>
    <w:uiPriority w:val="1"/>
    <w:qFormat/>
    <w:rsid w:val="007862F4"/>
    <w:pPr>
      <w:suppressAutoHyphens/>
      <w:spacing w:line="100" w:lineRule="atLeast"/>
    </w:pPr>
    <w:rPr>
      <w:rFonts w:ascii="Calibri" w:eastAsia="Arial Unicode MS" w:hAnsi="Calibri" w:cs="Calibri"/>
      <w:kern w:val="1"/>
      <w:sz w:val="22"/>
      <w:szCs w:val="22"/>
      <w:lang w:eastAsia="ar-SA"/>
    </w:rPr>
  </w:style>
  <w:style w:type="paragraph" w:styleId="Header">
    <w:name w:val="header"/>
    <w:basedOn w:val="Normal"/>
    <w:rsid w:val="007862F4"/>
    <w:pPr>
      <w:suppressLineNumbers/>
      <w:tabs>
        <w:tab w:val="center" w:pos="4513"/>
        <w:tab w:val="right" w:pos="9026"/>
      </w:tabs>
    </w:pPr>
  </w:style>
  <w:style w:type="paragraph" w:styleId="Footer">
    <w:name w:val="footer"/>
    <w:basedOn w:val="Normal"/>
    <w:rsid w:val="007862F4"/>
    <w:pPr>
      <w:suppressLineNumbers/>
      <w:tabs>
        <w:tab w:val="center" w:pos="4513"/>
        <w:tab w:val="right" w:pos="9026"/>
      </w:tabs>
    </w:pPr>
  </w:style>
  <w:style w:type="paragraph" w:customStyle="1" w:styleId="TableContents">
    <w:name w:val="Table Contents"/>
    <w:basedOn w:val="Normal"/>
    <w:rsid w:val="007862F4"/>
    <w:pPr>
      <w:suppressLineNumbers/>
    </w:pPr>
  </w:style>
  <w:style w:type="paragraph" w:customStyle="1" w:styleId="TableHeading">
    <w:name w:val="Table Heading"/>
    <w:basedOn w:val="TableContents"/>
    <w:rsid w:val="007862F4"/>
    <w:pPr>
      <w:jc w:val="center"/>
    </w:pPr>
    <w:rPr>
      <w:b/>
      <w:bCs/>
    </w:rPr>
  </w:style>
  <w:style w:type="paragraph" w:customStyle="1" w:styleId="PythagoreanTheorem">
    <w:name w:val="Pythagorean Theorem"/>
    <w:rsid w:val="007862F4"/>
    <w:pPr>
      <w:suppressAutoHyphens/>
      <w:spacing w:after="200" w:line="276" w:lineRule="auto"/>
    </w:pPr>
    <w:rPr>
      <w:rFonts w:ascii="Calibri" w:eastAsia="MS Mincho" w:hAnsi="Calibri" w:cs="Arial"/>
      <w:sz w:val="22"/>
      <w:szCs w:val="22"/>
      <w:lang w:eastAsia="ar-SA"/>
    </w:rPr>
  </w:style>
  <w:style w:type="table" w:styleId="TableGrid">
    <w:name w:val="Table Grid"/>
    <w:basedOn w:val="TableNormal"/>
    <w:uiPriority w:val="59"/>
    <w:rsid w:val="00A651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268C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76222">
      <w:bodyDiv w:val="1"/>
      <w:marLeft w:val="0"/>
      <w:marRight w:val="0"/>
      <w:marTop w:val="0"/>
      <w:marBottom w:val="0"/>
      <w:divBdr>
        <w:top w:val="none" w:sz="0" w:space="0" w:color="auto"/>
        <w:left w:val="none" w:sz="0" w:space="0" w:color="auto"/>
        <w:bottom w:val="none" w:sz="0" w:space="0" w:color="auto"/>
        <w:right w:val="none" w:sz="0" w:space="0" w:color="auto"/>
      </w:divBdr>
    </w:div>
    <w:div w:id="48189387">
      <w:bodyDiv w:val="1"/>
      <w:marLeft w:val="0"/>
      <w:marRight w:val="0"/>
      <w:marTop w:val="0"/>
      <w:marBottom w:val="0"/>
      <w:divBdr>
        <w:top w:val="none" w:sz="0" w:space="0" w:color="auto"/>
        <w:left w:val="none" w:sz="0" w:space="0" w:color="auto"/>
        <w:bottom w:val="none" w:sz="0" w:space="0" w:color="auto"/>
        <w:right w:val="none" w:sz="0" w:space="0" w:color="auto"/>
      </w:divBdr>
    </w:div>
    <w:div w:id="325204231">
      <w:bodyDiv w:val="1"/>
      <w:marLeft w:val="0"/>
      <w:marRight w:val="0"/>
      <w:marTop w:val="0"/>
      <w:marBottom w:val="0"/>
      <w:divBdr>
        <w:top w:val="none" w:sz="0" w:space="0" w:color="auto"/>
        <w:left w:val="none" w:sz="0" w:space="0" w:color="auto"/>
        <w:bottom w:val="none" w:sz="0" w:space="0" w:color="auto"/>
        <w:right w:val="none" w:sz="0" w:space="0" w:color="auto"/>
      </w:divBdr>
    </w:div>
    <w:div w:id="333534555">
      <w:bodyDiv w:val="1"/>
      <w:marLeft w:val="0"/>
      <w:marRight w:val="0"/>
      <w:marTop w:val="0"/>
      <w:marBottom w:val="0"/>
      <w:divBdr>
        <w:top w:val="none" w:sz="0" w:space="0" w:color="auto"/>
        <w:left w:val="none" w:sz="0" w:space="0" w:color="auto"/>
        <w:bottom w:val="none" w:sz="0" w:space="0" w:color="auto"/>
        <w:right w:val="none" w:sz="0" w:space="0" w:color="auto"/>
      </w:divBdr>
    </w:div>
    <w:div w:id="505680215">
      <w:bodyDiv w:val="1"/>
      <w:marLeft w:val="0"/>
      <w:marRight w:val="0"/>
      <w:marTop w:val="0"/>
      <w:marBottom w:val="0"/>
      <w:divBdr>
        <w:top w:val="none" w:sz="0" w:space="0" w:color="auto"/>
        <w:left w:val="none" w:sz="0" w:space="0" w:color="auto"/>
        <w:bottom w:val="none" w:sz="0" w:space="0" w:color="auto"/>
        <w:right w:val="none" w:sz="0" w:space="0" w:color="auto"/>
      </w:divBdr>
      <w:divsChild>
        <w:div w:id="1057630208">
          <w:marLeft w:val="0"/>
          <w:marRight w:val="0"/>
          <w:marTop w:val="0"/>
          <w:marBottom w:val="0"/>
          <w:divBdr>
            <w:top w:val="none" w:sz="0" w:space="0" w:color="auto"/>
            <w:left w:val="none" w:sz="0" w:space="0" w:color="auto"/>
            <w:bottom w:val="none" w:sz="0" w:space="0" w:color="auto"/>
            <w:right w:val="none" w:sz="0" w:space="0" w:color="auto"/>
          </w:divBdr>
        </w:div>
        <w:div w:id="1276865358">
          <w:marLeft w:val="0"/>
          <w:marRight w:val="0"/>
          <w:marTop w:val="0"/>
          <w:marBottom w:val="0"/>
          <w:divBdr>
            <w:top w:val="none" w:sz="0" w:space="0" w:color="auto"/>
            <w:left w:val="none" w:sz="0" w:space="0" w:color="auto"/>
            <w:bottom w:val="none" w:sz="0" w:space="0" w:color="auto"/>
            <w:right w:val="none" w:sz="0" w:space="0" w:color="auto"/>
          </w:divBdr>
        </w:div>
        <w:div w:id="1611544749">
          <w:marLeft w:val="0"/>
          <w:marRight w:val="0"/>
          <w:marTop w:val="0"/>
          <w:marBottom w:val="0"/>
          <w:divBdr>
            <w:top w:val="none" w:sz="0" w:space="0" w:color="auto"/>
            <w:left w:val="none" w:sz="0" w:space="0" w:color="auto"/>
            <w:bottom w:val="none" w:sz="0" w:space="0" w:color="auto"/>
            <w:right w:val="none" w:sz="0" w:space="0" w:color="auto"/>
          </w:divBdr>
        </w:div>
        <w:div w:id="1763332150">
          <w:marLeft w:val="0"/>
          <w:marRight w:val="0"/>
          <w:marTop w:val="0"/>
          <w:marBottom w:val="0"/>
          <w:divBdr>
            <w:top w:val="none" w:sz="0" w:space="0" w:color="auto"/>
            <w:left w:val="none" w:sz="0" w:space="0" w:color="auto"/>
            <w:bottom w:val="none" w:sz="0" w:space="0" w:color="auto"/>
            <w:right w:val="none" w:sz="0" w:space="0" w:color="auto"/>
          </w:divBdr>
        </w:div>
      </w:divsChild>
    </w:div>
    <w:div w:id="526405222">
      <w:bodyDiv w:val="1"/>
      <w:marLeft w:val="0"/>
      <w:marRight w:val="0"/>
      <w:marTop w:val="0"/>
      <w:marBottom w:val="0"/>
      <w:divBdr>
        <w:top w:val="none" w:sz="0" w:space="0" w:color="auto"/>
        <w:left w:val="none" w:sz="0" w:space="0" w:color="auto"/>
        <w:bottom w:val="none" w:sz="0" w:space="0" w:color="auto"/>
        <w:right w:val="none" w:sz="0" w:space="0" w:color="auto"/>
      </w:divBdr>
    </w:div>
    <w:div w:id="656765521">
      <w:bodyDiv w:val="1"/>
      <w:marLeft w:val="0"/>
      <w:marRight w:val="0"/>
      <w:marTop w:val="0"/>
      <w:marBottom w:val="0"/>
      <w:divBdr>
        <w:top w:val="none" w:sz="0" w:space="0" w:color="auto"/>
        <w:left w:val="none" w:sz="0" w:space="0" w:color="auto"/>
        <w:bottom w:val="none" w:sz="0" w:space="0" w:color="auto"/>
        <w:right w:val="none" w:sz="0" w:space="0" w:color="auto"/>
      </w:divBdr>
      <w:divsChild>
        <w:div w:id="21169200">
          <w:marLeft w:val="0"/>
          <w:marRight w:val="0"/>
          <w:marTop w:val="0"/>
          <w:marBottom w:val="0"/>
          <w:divBdr>
            <w:top w:val="none" w:sz="0" w:space="0" w:color="auto"/>
            <w:left w:val="none" w:sz="0" w:space="0" w:color="auto"/>
            <w:bottom w:val="none" w:sz="0" w:space="0" w:color="auto"/>
            <w:right w:val="none" w:sz="0" w:space="0" w:color="auto"/>
          </w:divBdr>
        </w:div>
        <w:div w:id="26761811">
          <w:marLeft w:val="0"/>
          <w:marRight w:val="0"/>
          <w:marTop w:val="0"/>
          <w:marBottom w:val="0"/>
          <w:divBdr>
            <w:top w:val="none" w:sz="0" w:space="0" w:color="auto"/>
            <w:left w:val="none" w:sz="0" w:space="0" w:color="auto"/>
            <w:bottom w:val="none" w:sz="0" w:space="0" w:color="auto"/>
            <w:right w:val="none" w:sz="0" w:space="0" w:color="auto"/>
          </w:divBdr>
        </w:div>
        <w:div w:id="31007563">
          <w:marLeft w:val="0"/>
          <w:marRight w:val="0"/>
          <w:marTop w:val="0"/>
          <w:marBottom w:val="0"/>
          <w:divBdr>
            <w:top w:val="none" w:sz="0" w:space="0" w:color="auto"/>
            <w:left w:val="none" w:sz="0" w:space="0" w:color="auto"/>
            <w:bottom w:val="none" w:sz="0" w:space="0" w:color="auto"/>
            <w:right w:val="none" w:sz="0" w:space="0" w:color="auto"/>
          </w:divBdr>
        </w:div>
        <w:div w:id="74088370">
          <w:marLeft w:val="0"/>
          <w:marRight w:val="0"/>
          <w:marTop w:val="0"/>
          <w:marBottom w:val="0"/>
          <w:divBdr>
            <w:top w:val="none" w:sz="0" w:space="0" w:color="auto"/>
            <w:left w:val="none" w:sz="0" w:space="0" w:color="auto"/>
            <w:bottom w:val="none" w:sz="0" w:space="0" w:color="auto"/>
            <w:right w:val="none" w:sz="0" w:space="0" w:color="auto"/>
          </w:divBdr>
        </w:div>
        <w:div w:id="94979701">
          <w:marLeft w:val="0"/>
          <w:marRight w:val="0"/>
          <w:marTop w:val="0"/>
          <w:marBottom w:val="0"/>
          <w:divBdr>
            <w:top w:val="none" w:sz="0" w:space="0" w:color="auto"/>
            <w:left w:val="none" w:sz="0" w:space="0" w:color="auto"/>
            <w:bottom w:val="none" w:sz="0" w:space="0" w:color="auto"/>
            <w:right w:val="none" w:sz="0" w:space="0" w:color="auto"/>
          </w:divBdr>
        </w:div>
        <w:div w:id="137846583">
          <w:marLeft w:val="0"/>
          <w:marRight w:val="0"/>
          <w:marTop w:val="0"/>
          <w:marBottom w:val="0"/>
          <w:divBdr>
            <w:top w:val="none" w:sz="0" w:space="0" w:color="auto"/>
            <w:left w:val="none" w:sz="0" w:space="0" w:color="auto"/>
            <w:bottom w:val="none" w:sz="0" w:space="0" w:color="auto"/>
            <w:right w:val="none" w:sz="0" w:space="0" w:color="auto"/>
          </w:divBdr>
        </w:div>
        <w:div w:id="160198771">
          <w:marLeft w:val="0"/>
          <w:marRight w:val="0"/>
          <w:marTop w:val="0"/>
          <w:marBottom w:val="0"/>
          <w:divBdr>
            <w:top w:val="none" w:sz="0" w:space="0" w:color="auto"/>
            <w:left w:val="none" w:sz="0" w:space="0" w:color="auto"/>
            <w:bottom w:val="none" w:sz="0" w:space="0" w:color="auto"/>
            <w:right w:val="none" w:sz="0" w:space="0" w:color="auto"/>
          </w:divBdr>
        </w:div>
        <w:div w:id="276109339">
          <w:marLeft w:val="0"/>
          <w:marRight w:val="0"/>
          <w:marTop w:val="0"/>
          <w:marBottom w:val="0"/>
          <w:divBdr>
            <w:top w:val="none" w:sz="0" w:space="0" w:color="auto"/>
            <w:left w:val="none" w:sz="0" w:space="0" w:color="auto"/>
            <w:bottom w:val="none" w:sz="0" w:space="0" w:color="auto"/>
            <w:right w:val="none" w:sz="0" w:space="0" w:color="auto"/>
          </w:divBdr>
        </w:div>
        <w:div w:id="313529833">
          <w:marLeft w:val="0"/>
          <w:marRight w:val="0"/>
          <w:marTop w:val="0"/>
          <w:marBottom w:val="0"/>
          <w:divBdr>
            <w:top w:val="none" w:sz="0" w:space="0" w:color="auto"/>
            <w:left w:val="none" w:sz="0" w:space="0" w:color="auto"/>
            <w:bottom w:val="none" w:sz="0" w:space="0" w:color="auto"/>
            <w:right w:val="none" w:sz="0" w:space="0" w:color="auto"/>
          </w:divBdr>
        </w:div>
        <w:div w:id="321348338">
          <w:marLeft w:val="0"/>
          <w:marRight w:val="0"/>
          <w:marTop w:val="0"/>
          <w:marBottom w:val="0"/>
          <w:divBdr>
            <w:top w:val="none" w:sz="0" w:space="0" w:color="auto"/>
            <w:left w:val="none" w:sz="0" w:space="0" w:color="auto"/>
            <w:bottom w:val="none" w:sz="0" w:space="0" w:color="auto"/>
            <w:right w:val="none" w:sz="0" w:space="0" w:color="auto"/>
          </w:divBdr>
        </w:div>
        <w:div w:id="517624846">
          <w:marLeft w:val="0"/>
          <w:marRight w:val="0"/>
          <w:marTop w:val="0"/>
          <w:marBottom w:val="0"/>
          <w:divBdr>
            <w:top w:val="none" w:sz="0" w:space="0" w:color="auto"/>
            <w:left w:val="none" w:sz="0" w:space="0" w:color="auto"/>
            <w:bottom w:val="none" w:sz="0" w:space="0" w:color="auto"/>
            <w:right w:val="none" w:sz="0" w:space="0" w:color="auto"/>
          </w:divBdr>
        </w:div>
        <w:div w:id="555706260">
          <w:marLeft w:val="0"/>
          <w:marRight w:val="0"/>
          <w:marTop w:val="0"/>
          <w:marBottom w:val="0"/>
          <w:divBdr>
            <w:top w:val="none" w:sz="0" w:space="0" w:color="auto"/>
            <w:left w:val="none" w:sz="0" w:space="0" w:color="auto"/>
            <w:bottom w:val="none" w:sz="0" w:space="0" w:color="auto"/>
            <w:right w:val="none" w:sz="0" w:space="0" w:color="auto"/>
          </w:divBdr>
        </w:div>
        <w:div w:id="574709445">
          <w:marLeft w:val="0"/>
          <w:marRight w:val="0"/>
          <w:marTop w:val="0"/>
          <w:marBottom w:val="0"/>
          <w:divBdr>
            <w:top w:val="none" w:sz="0" w:space="0" w:color="auto"/>
            <w:left w:val="none" w:sz="0" w:space="0" w:color="auto"/>
            <w:bottom w:val="none" w:sz="0" w:space="0" w:color="auto"/>
            <w:right w:val="none" w:sz="0" w:space="0" w:color="auto"/>
          </w:divBdr>
        </w:div>
        <w:div w:id="707875186">
          <w:marLeft w:val="0"/>
          <w:marRight w:val="0"/>
          <w:marTop w:val="0"/>
          <w:marBottom w:val="0"/>
          <w:divBdr>
            <w:top w:val="none" w:sz="0" w:space="0" w:color="auto"/>
            <w:left w:val="none" w:sz="0" w:space="0" w:color="auto"/>
            <w:bottom w:val="none" w:sz="0" w:space="0" w:color="auto"/>
            <w:right w:val="none" w:sz="0" w:space="0" w:color="auto"/>
          </w:divBdr>
        </w:div>
        <w:div w:id="749890945">
          <w:marLeft w:val="0"/>
          <w:marRight w:val="0"/>
          <w:marTop w:val="0"/>
          <w:marBottom w:val="0"/>
          <w:divBdr>
            <w:top w:val="none" w:sz="0" w:space="0" w:color="auto"/>
            <w:left w:val="none" w:sz="0" w:space="0" w:color="auto"/>
            <w:bottom w:val="none" w:sz="0" w:space="0" w:color="auto"/>
            <w:right w:val="none" w:sz="0" w:space="0" w:color="auto"/>
          </w:divBdr>
        </w:div>
        <w:div w:id="773019972">
          <w:marLeft w:val="0"/>
          <w:marRight w:val="0"/>
          <w:marTop w:val="0"/>
          <w:marBottom w:val="0"/>
          <w:divBdr>
            <w:top w:val="none" w:sz="0" w:space="0" w:color="auto"/>
            <w:left w:val="none" w:sz="0" w:space="0" w:color="auto"/>
            <w:bottom w:val="none" w:sz="0" w:space="0" w:color="auto"/>
            <w:right w:val="none" w:sz="0" w:space="0" w:color="auto"/>
          </w:divBdr>
        </w:div>
        <w:div w:id="822086765">
          <w:marLeft w:val="0"/>
          <w:marRight w:val="0"/>
          <w:marTop w:val="0"/>
          <w:marBottom w:val="0"/>
          <w:divBdr>
            <w:top w:val="none" w:sz="0" w:space="0" w:color="auto"/>
            <w:left w:val="none" w:sz="0" w:space="0" w:color="auto"/>
            <w:bottom w:val="none" w:sz="0" w:space="0" w:color="auto"/>
            <w:right w:val="none" w:sz="0" w:space="0" w:color="auto"/>
          </w:divBdr>
        </w:div>
        <w:div w:id="825316219">
          <w:marLeft w:val="0"/>
          <w:marRight w:val="0"/>
          <w:marTop w:val="0"/>
          <w:marBottom w:val="0"/>
          <w:divBdr>
            <w:top w:val="none" w:sz="0" w:space="0" w:color="auto"/>
            <w:left w:val="none" w:sz="0" w:space="0" w:color="auto"/>
            <w:bottom w:val="none" w:sz="0" w:space="0" w:color="auto"/>
            <w:right w:val="none" w:sz="0" w:space="0" w:color="auto"/>
          </w:divBdr>
        </w:div>
        <w:div w:id="882208148">
          <w:marLeft w:val="0"/>
          <w:marRight w:val="0"/>
          <w:marTop w:val="0"/>
          <w:marBottom w:val="0"/>
          <w:divBdr>
            <w:top w:val="none" w:sz="0" w:space="0" w:color="auto"/>
            <w:left w:val="none" w:sz="0" w:space="0" w:color="auto"/>
            <w:bottom w:val="none" w:sz="0" w:space="0" w:color="auto"/>
            <w:right w:val="none" w:sz="0" w:space="0" w:color="auto"/>
          </w:divBdr>
        </w:div>
        <w:div w:id="899049246">
          <w:marLeft w:val="0"/>
          <w:marRight w:val="0"/>
          <w:marTop w:val="0"/>
          <w:marBottom w:val="0"/>
          <w:divBdr>
            <w:top w:val="none" w:sz="0" w:space="0" w:color="auto"/>
            <w:left w:val="none" w:sz="0" w:space="0" w:color="auto"/>
            <w:bottom w:val="none" w:sz="0" w:space="0" w:color="auto"/>
            <w:right w:val="none" w:sz="0" w:space="0" w:color="auto"/>
          </w:divBdr>
        </w:div>
        <w:div w:id="921794857">
          <w:marLeft w:val="0"/>
          <w:marRight w:val="0"/>
          <w:marTop w:val="0"/>
          <w:marBottom w:val="0"/>
          <w:divBdr>
            <w:top w:val="none" w:sz="0" w:space="0" w:color="auto"/>
            <w:left w:val="none" w:sz="0" w:space="0" w:color="auto"/>
            <w:bottom w:val="none" w:sz="0" w:space="0" w:color="auto"/>
            <w:right w:val="none" w:sz="0" w:space="0" w:color="auto"/>
          </w:divBdr>
        </w:div>
        <w:div w:id="957876346">
          <w:marLeft w:val="0"/>
          <w:marRight w:val="0"/>
          <w:marTop w:val="0"/>
          <w:marBottom w:val="0"/>
          <w:divBdr>
            <w:top w:val="none" w:sz="0" w:space="0" w:color="auto"/>
            <w:left w:val="none" w:sz="0" w:space="0" w:color="auto"/>
            <w:bottom w:val="none" w:sz="0" w:space="0" w:color="auto"/>
            <w:right w:val="none" w:sz="0" w:space="0" w:color="auto"/>
          </w:divBdr>
        </w:div>
        <w:div w:id="978002096">
          <w:marLeft w:val="0"/>
          <w:marRight w:val="0"/>
          <w:marTop w:val="0"/>
          <w:marBottom w:val="0"/>
          <w:divBdr>
            <w:top w:val="none" w:sz="0" w:space="0" w:color="auto"/>
            <w:left w:val="none" w:sz="0" w:space="0" w:color="auto"/>
            <w:bottom w:val="none" w:sz="0" w:space="0" w:color="auto"/>
            <w:right w:val="none" w:sz="0" w:space="0" w:color="auto"/>
          </w:divBdr>
        </w:div>
        <w:div w:id="1113791054">
          <w:marLeft w:val="0"/>
          <w:marRight w:val="0"/>
          <w:marTop w:val="0"/>
          <w:marBottom w:val="0"/>
          <w:divBdr>
            <w:top w:val="none" w:sz="0" w:space="0" w:color="auto"/>
            <w:left w:val="none" w:sz="0" w:space="0" w:color="auto"/>
            <w:bottom w:val="none" w:sz="0" w:space="0" w:color="auto"/>
            <w:right w:val="none" w:sz="0" w:space="0" w:color="auto"/>
          </w:divBdr>
        </w:div>
        <w:div w:id="1243567542">
          <w:marLeft w:val="0"/>
          <w:marRight w:val="0"/>
          <w:marTop w:val="0"/>
          <w:marBottom w:val="0"/>
          <w:divBdr>
            <w:top w:val="none" w:sz="0" w:space="0" w:color="auto"/>
            <w:left w:val="none" w:sz="0" w:space="0" w:color="auto"/>
            <w:bottom w:val="none" w:sz="0" w:space="0" w:color="auto"/>
            <w:right w:val="none" w:sz="0" w:space="0" w:color="auto"/>
          </w:divBdr>
        </w:div>
        <w:div w:id="1369797753">
          <w:marLeft w:val="0"/>
          <w:marRight w:val="0"/>
          <w:marTop w:val="0"/>
          <w:marBottom w:val="0"/>
          <w:divBdr>
            <w:top w:val="none" w:sz="0" w:space="0" w:color="auto"/>
            <w:left w:val="none" w:sz="0" w:space="0" w:color="auto"/>
            <w:bottom w:val="none" w:sz="0" w:space="0" w:color="auto"/>
            <w:right w:val="none" w:sz="0" w:space="0" w:color="auto"/>
          </w:divBdr>
        </w:div>
        <w:div w:id="1376661292">
          <w:marLeft w:val="0"/>
          <w:marRight w:val="0"/>
          <w:marTop w:val="0"/>
          <w:marBottom w:val="0"/>
          <w:divBdr>
            <w:top w:val="none" w:sz="0" w:space="0" w:color="auto"/>
            <w:left w:val="none" w:sz="0" w:space="0" w:color="auto"/>
            <w:bottom w:val="none" w:sz="0" w:space="0" w:color="auto"/>
            <w:right w:val="none" w:sz="0" w:space="0" w:color="auto"/>
          </w:divBdr>
        </w:div>
        <w:div w:id="1426801488">
          <w:marLeft w:val="0"/>
          <w:marRight w:val="0"/>
          <w:marTop w:val="0"/>
          <w:marBottom w:val="0"/>
          <w:divBdr>
            <w:top w:val="none" w:sz="0" w:space="0" w:color="auto"/>
            <w:left w:val="none" w:sz="0" w:space="0" w:color="auto"/>
            <w:bottom w:val="none" w:sz="0" w:space="0" w:color="auto"/>
            <w:right w:val="none" w:sz="0" w:space="0" w:color="auto"/>
          </w:divBdr>
        </w:div>
        <w:div w:id="1550529674">
          <w:marLeft w:val="0"/>
          <w:marRight w:val="0"/>
          <w:marTop w:val="0"/>
          <w:marBottom w:val="0"/>
          <w:divBdr>
            <w:top w:val="none" w:sz="0" w:space="0" w:color="auto"/>
            <w:left w:val="none" w:sz="0" w:space="0" w:color="auto"/>
            <w:bottom w:val="none" w:sz="0" w:space="0" w:color="auto"/>
            <w:right w:val="none" w:sz="0" w:space="0" w:color="auto"/>
          </w:divBdr>
        </w:div>
        <w:div w:id="1568999141">
          <w:marLeft w:val="0"/>
          <w:marRight w:val="0"/>
          <w:marTop w:val="0"/>
          <w:marBottom w:val="0"/>
          <w:divBdr>
            <w:top w:val="none" w:sz="0" w:space="0" w:color="auto"/>
            <w:left w:val="none" w:sz="0" w:space="0" w:color="auto"/>
            <w:bottom w:val="none" w:sz="0" w:space="0" w:color="auto"/>
            <w:right w:val="none" w:sz="0" w:space="0" w:color="auto"/>
          </w:divBdr>
        </w:div>
        <w:div w:id="1592616352">
          <w:marLeft w:val="0"/>
          <w:marRight w:val="0"/>
          <w:marTop w:val="0"/>
          <w:marBottom w:val="0"/>
          <w:divBdr>
            <w:top w:val="none" w:sz="0" w:space="0" w:color="auto"/>
            <w:left w:val="none" w:sz="0" w:space="0" w:color="auto"/>
            <w:bottom w:val="none" w:sz="0" w:space="0" w:color="auto"/>
            <w:right w:val="none" w:sz="0" w:space="0" w:color="auto"/>
          </w:divBdr>
        </w:div>
        <w:div w:id="1884059120">
          <w:marLeft w:val="0"/>
          <w:marRight w:val="0"/>
          <w:marTop w:val="0"/>
          <w:marBottom w:val="0"/>
          <w:divBdr>
            <w:top w:val="none" w:sz="0" w:space="0" w:color="auto"/>
            <w:left w:val="none" w:sz="0" w:space="0" w:color="auto"/>
            <w:bottom w:val="none" w:sz="0" w:space="0" w:color="auto"/>
            <w:right w:val="none" w:sz="0" w:space="0" w:color="auto"/>
          </w:divBdr>
        </w:div>
        <w:div w:id="1919899881">
          <w:marLeft w:val="0"/>
          <w:marRight w:val="0"/>
          <w:marTop w:val="0"/>
          <w:marBottom w:val="0"/>
          <w:divBdr>
            <w:top w:val="none" w:sz="0" w:space="0" w:color="auto"/>
            <w:left w:val="none" w:sz="0" w:space="0" w:color="auto"/>
            <w:bottom w:val="none" w:sz="0" w:space="0" w:color="auto"/>
            <w:right w:val="none" w:sz="0" w:space="0" w:color="auto"/>
          </w:divBdr>
        </w:div>
        <w:div w:id="1946620233">
          <w:marLeft w:val="0"/>
          <w:marRight w:val="0"/>
          <w:marTop w:val="0"/>
          <w:marBottom w:val="0"/>
          <w:divBdr>
            <w:top w:val="none" w:sz="0" w:space="0" w:color="auto"/>
            <w:left w:val="none" w:sz="0" w:space="0" w:color="auto"/>
            <w:bottom w:val="none" w:sz="0" w:space="0" w:color="auto"/>
            <w:right w:val="none" w:sz="0" w:space="0" w:color="auto"/>
          </w:divBdr>
        </w:div>
        <w:div w:id="1950702628">
          <w:marLeft w:val="0"/>
          <w:marRight w:val="0"/>
          <w:marTop w:val="0"/>
          <w:marBottom w:val="0"/>
          <w:divBdr>
            <w:top w:val="none" w:sz="0" w:space="0" w:color="auto"/>
            <w:left w:val="none" w:sz="0" w:space="0" w:color="auto"/>
            <w:bottom w:val="none" w:sz="0" w:space="0" w:color="auto"/>
            <w:right w:val="none" w:sz="0" w:space="0" w:color="auto"/>
          </w:divBdr>
        </w:div>
        <w:div w:id="2008441002">
          <w:marLeft w:val="0"/>
          <w:marRight w:val="0"/>
          <w:marTop w:val="0"/>
          <w:marBottom w:val="0"/>
          <w:divBdr>
            <w:top w:val="none" w:sz="0" w:space="0" w:color="auto"/>
            <w:left w:val="none" w:sz="0" w:space="0" w:color="auto"/>
            <w:bottom w:val="none" w:sz="0" w:space="0" w:color="auto"/>
            <w:right w:val="none" w:sz="0" w:space="0" w:color="auto"/>
          </w:divBdr>
        </w:div>
      </w:divsChild>
    </w:div>
    <w:div w:id="697855459">
      <w:bodyDiv w:val="1"/>
      <w:marLeft w:val="0"/>
      <w:marRight w:val="0"/>
      <w:marTop w:val="0"/>
      <w:marBottom w:val="0"/>
      <w:divBdr>
        <w:top w:val="none" w:sz="0" w:space="0" w:color="auto"/>
        <w:left w:val="none" w:sz="0" w:space="0" w:color="auto"/>
        <w:bottom w:val="none" w:sz="0" w:space="0" w:color="auto"/>
        <w:right w:val="none" w:sz="0" w:space="0" w:color="auto"/>
      </w:divBdr>
      <w:divsChild>
        <w:div w:id="329256108">
          <w:marLeft w:val="0"/>
          <w:marRight w:val="0"/>
          <w:marTop w:val="0"/>
          <w:marBottom w:val="0"/>
          <w:divBdr>
            <w:top w:val="none" w:sz="0" w:space="0" w:color="auto"/>
            <w:left w:val="none" w:sz="0" w:space="0" w:color="auto"/>
            <w:bottom w:val="none" w:sz="0" w:space="0" w:color="auto"/>
            <w:right w:val="none" w:sz="0" w:space="0" w:color="auto"/>
          </w:divBdr>
        </w:div>
        <w:div w:id="1003623603">
          <w:marLeft w:val="0"/>
          <w:marRight w:val="0"/>
          <w:marTop w:val="0"/>
          <w:marBottom w:val="0"/>
          <w:divBdr>
            <w:top w:val="none" w:sz="0" w:space="0" w:color="auto"/>
            <w:left w:val="none" w:sz="0" w:space="0" w:color="auto"/>
            <w:bottom w:val="none" w:sz="0" w:space="0" w:color="auto"/>
            <w:right w:val="none" w:sz="0" w:space="0" w:color="auto"/>
          </w:divBdr>
        </w:div>
        <w:div w:id="1472602149">
          <w:marLeft w:val="0"/>
          <w:marRight w:val="0"/>
          <w:marTop w:val="0"/>
          <w:marBottom w:val="0"/>
          <w:divBdr>
            <w:top w:val="none" w:sz="0" w:space="0" w:color="auto"/>
            <w:left w:val="none" w:sz="0" w:space="0" w:color="auto"/>
            <w:bottom w:val="none" w:sz="0" w:space="0" w:color="auto"/>
            <w:right w:val="none" w:sz="0" w:space="0" w:color="auto"/>
          </w:divBdr>
        </w:div>
      </w:divsChild>
    </w:div>
    <w:div w:id="877855276">
      <w:bodyDiv w:val="1"/>
      <w:marLeft w:val="0"/>
      <w:marRight w:val="0"/>
      <w:marTop w:val="0"/>
      <w:marBottom w:val="0"/>
      <w:divBdr>
        <w:top w:val="none" w:sz="0" w:space="0" w:color="auto"/>
        <w:left w:val="none" w:sz="0" w:space="0" w:color="auto"/>
        <w:bottom w:val="none" w:sz="0" w:space="0" w:color="auto"/>
        <w:right w:val="none" w:sz="0" w:space="0" w:color="auto"/>
      </w:divBdr>
    </w:div>
    <w:div w:id="895316447">
      <w:bodyDiv w:val="1"/>
      <w:marLeft w:val="0"/>
      <w:marRight w:val="0"/>
      <w:marTop w:val="0"/>
      <w:marBottom w:val="0"/>
      <w:divBdr>
        <w:top w:val="none" w:sz="0" w:space="0" w:color="auto"/>
        <w:left w:val="none" w:sz="0" w:space="0" w:color="auto"/>
        <w:bottom w:val="none" w:sz="0" w:space="0" w:color="auto"/>
        <w:right w:val="none" w:sz="0" w:space="0" w:color="auto"/>
      </w:divBdr>
    </w:div>
    <w:div w:id="906186233">
      <w:bodyDiv w:val="1"/>
      <w:marLeft w:val="0"/>
      <w:marRight w:val="0"/>
      <w:marTop w:val="0"/>
      <w:marBottom w:val="0"/>
      <w:divBdr>
        <w:top w:val="none" w:sz="0" w:space="0" w:color="auto"/>
        <w:left w:val="none" w:sz="0" w:space="0" w:color="auto"/>
        <w:bottom w:val="none" w:sz="0" w:space="0" w:color="auto"/>
        <w:right w:val="none" w:sz="0" w:space="0" w:color="auto"/>
      </w:divBdr>
      <w:divsChild>
        <w:div w:id="78142422">
          <w:marLeft w:val="0"/>
          <w:marRight w:val="0"/>
          <w:marTop w:val="0"/>
          <w:marBottom w:val="0"/>
          <w:divBdr>
            <w:top w:val="none" w:sz="0" w:space="0" w:color="auto"/>
            <w:left w:val="none" w:sz="0" w:space="0" w:color="auto"/>
            <w:bottom w:val="none" w:sz="0" w:space="0" w:color="auto"/>
            <w:right w:val="none" w:sz="0" w:space="0" w:color="auto"/>
          </w:divBdr>
        </w:div>
        <w:div w:id="538319750">
          <w:marLeft w:val="0"/>
          <w:marRight w:val="0"/>
          <w:marTop w:val="0"/>
          <w:marBottom w:val="0"/>
          <w:divBdr>
            <w:top w:val="none" w:sz="0" w:space="0" w:color="auto"/>
            <w:left w:val="none" w:sz="0" w:space="0" w:color="auto"/>
            <w:bottom w:val="none" w:sz="0" w:space="0" w:color="auto"/>
            <w:right w:val="none" w:sz="0" w:space="0" w:color="auto"/>
          </w:divBdr>
        </w:div>
      </w:divsChild>
    </w:div>
    <w:div w:id="1016930912">
      <w:bodyDiv w:val="1"/>
      <w:marLeft w:val="0"/>
      <w:marRight w:val="0"/>
      <w:marTop w:val="0"/>
      <w:marBottom w:val="0"/>
      <w:divBdr>
        <w:top w:val="none" w:sz="0" w:space="0" w:color="auto"/>
        <w:left w:val="none" w:sz="0" w:space="0" w:color="auto"/>
        <w:bottom w:val="none" w:sz="0" w:space="0" w:color="auto"/>
        <w:right w:val="none" w:sz="0" w:space="0" w:color="auto"/>
      </w:divBdr>
    </w:div>
    <w:div w:id="1263875179">
      <w:bodyDiv w:val="1"/>
      <w:marLeft w:val="0"/>
      <w:marRight w:val="0"/>
      <w:marTop w:val="0"/>
      <w:marBottom w:val="0"/>
      <w:divBdr>
        <w:top w:val="none" w:sz="0" w:space="0" w:color="auto"/>
        <w:left w:val="none" w:sz="0" w:space="0" w:color="auto"/>
        <w:bottom w:val="none" w:sz="0" w:space="0" w:color="auto"/>
        <w:right w:val="none" w:sz="0" w:space="0" w:color="auto"/>
      </w:divBdr>
      <w:divsChild>
        <w:div w:id="6686707">
          <w:marLeft w:val="0"/>
          <w:marRight w:val="0"/>
          <w:marTop w:val="0"/>
          <w:marBottom w:val="0"/>
          <w:divBdr>
            <w:top w:val="none" w:sz="0" w:space="0" w:color="auto"/>
            <w:left w:val="none" w:sz="0" w:space="0" w:color="auto"/>
            <w:bottom w:val="none" w:sz="0" w:space="0" w:color="auto"/>
            <w:right w:val="none" w:sz="0" w:space="0" w:color="auto"/>
          </w:divBdr>
        </w:div>
        <w:div w:id="14580135">
          <w:marLeft w:val="0"/>
          <w:marRight w:val="0"/>
          <w:marTop w:val="0"/>
          <w:marBottom w:val="0"/>
          <w:divBdr>
            <w:top w:val="none" w:sz="0" w:space="0" w:color="auto"/>
            <w:left w:val="none" w:sz="0" w:space="0" w:color="auto"/>
            <w:bottom w:val="none" w:sz="0" w:space="0" w:color="auto"/>
            <w:right w:val="none" w:sz="0" w:space="0" w:color="auto"/>
          </w:divBdr>
        </w:div>
        <w:div w:id="18432843">
          <w:marLeft w:val="0"/>
          <w:marRight w:val="0"/>
          <w:marTop w:val="0"/>
          <w:marBottom w:val="0"/>
          <w:divBdr>
            <w:top w:val="none" w:sz="0" w:space="0" w:color="auto"/>
            <w:left w:val="none" w:sz="0" w:space="0" w:color="auto"/>
            <w:bottom w:val="none" w:sz="0" w:space="0" w:color="auto"/>
            <w:right w:val="none" w:sz="0" w:space="0" w:color="auto"/>
          </w:divBdr>
        </w:div>
        <w:div w:id="27225595">
          <w:marLeft w:val="0"/>
          <w:marRight w:val="0"/>
          <w:marTop w:val="0"/>
          <w:marBottom w:val="0"/>
          <w:divBdr>
            <w:top w:val="none" w:sz="0" w:space="0" w:color="auto"/>
            <w:left w:val="none" w:sz="0" w:space="0" w:color="auto"/>
            <w:bottom w:val="none" w:sz="0" w:space="0" w:color="auto"/>
            <w:right w:val="none" w:sz="0" w:space="0" w:color="auto"/>
          </w:divBdr>
        </w:div>
        <w:div w:id="36400380">
          <w:marLeft w:val="0"/>
          <w:marRight w:val="0"/>
          <w:marTop w:val="0"/>
          <w:marBottom w:val="0"/>
          <w:divBdr>
            <w:top w:val="none" w:sz="0" w:space="0" w:color="auto"/>
            <w:left w:val="none" w:sz="0" w:space="0" w:color="auto"/>
            <w:bottom w:val="none" w:sz="0" w:space="0" w:color="auto"/>
            <w:right w:val="none" w:sz="0" w:space="0" w:color="auto"/>
          </w:divBdr>
        </w:div>
        <w:div w:id="42023276">
          <w:marLeft w:val="0"/>
          <w:marRight w:val="0"/>
          <w:marTop w:val="0"/>
          <w:marBottom w:val="0"/>
          <w:divBdr>
            <w:top w:val="none" w:sz="0" w:space="0" w:color="auto"/>
            <w:left w:val="none" w:sz="0" w:space="0" w:color="auto"/>
            <w:bottom w:val="none" w:sz="0" w:space="0" w:color="auto"/>
            <w:right w:val="none" w:sz="0" w:space="0" w:color="auto"/>
          </w:divBdr>
        </w:div>
        <w:div w:id="42025833">
          <w:marLeft w:val="0"/>
          <w:marRight w:val="0"/>
          <w:marTop w:val="0"/>
          <w:marBottom w:val="0"/>
          <w:divBdr>
            <w:top w:val="none" w:sz="0" w:space="0" w:color="auto"/>
            <w:left w:val="none" w:sz="0" w:space="0" w:color="auto"/>
            <w:bottom w:val="none" w:sz="0" w:space="0" w:color="auto"/>
            <w:right w:val="none" w:sz="0" w:space="0" w:color="auto"/>
          </w:divBdr>
        </w:div>
        <w:div w:id="42289434">
          <w:marLeft w:val="0"/>
          <w:marRight w:val="0"/>
          <w:marTop w:val="0"/>
          <w:marBottom w:val="0"/>
          <w:divBdr>
            <w:top w:val="none" w:sz="0" w:space="0" w:color="auto"/>
            <w:left w:val="none" w:sz="0" w:space="0" w:color="auto"/>
            <w:bottom w:val="none" w:sz="0" w:space="0" w:color="auto"/>
            <w:right w:val="none" w:sz="0" w:space="0" w:color="auto"/>
          </w:divBdr>
        </w:div>
        <w:div w:id="58751366">
          <w:marLeft w:val="0"/>
          <w:marRight w:val="0"/>
          <w:marTop w:val="0"/>
          <w:marBottom w:val="0"/>
          <w:divBdr>
            <w:top w:val="none" w:sz="0" w:space="0" w:color="auto"/>
            <w:left w:val="none" w:sz="0" w:space="0" w:color="auto"/>
            <w:bottom w:val="none" w:sz="0" w:space="0" w:color="auto"/>
            <w:right w:val="none" w:sz="0" w:space="0" w:color="auto"/>
          </w:divBdr>
        </w:div>
        <w:div w:id="60905425">
          <w:marLeft w:val="0"/>
          <w:marRight w:val="0"/>
          <w:marTop w:val="0"/>
          <w:marBottom w:val="0"/>
          <w:divBdr>
            <w:top w:val="none" w:sz="0" w:space="0" w:color="auto"/>
            <w:left w:val="none" w:sz="0" w:space="0" w:color="auto"/>
            <w:bottom w:val="none" w:sz="0" w:space="0" w:color="auto"/>
            <w:right w:val="none" w:sz="0" w:space="0" w:color="auto"/>
          </w:divBdr>
        </w:div>
        <w:div w:id="71126342">
          <w:marLeft w:val="0"/>
          <w:marRight w:val="0"/>
          <w:marTop w:val="0"/>
          <w:marBottom w:val="0"/>
          <w:divBdr>
            <w:top w:val="none" w:sz="0" w:space="0" w:color="auto"/>
            <w:left w:val="none" w:sz="0" w:space="0" w:color="auto"/>
            <w:bottom w:val="none" w:sz="0" w:space="0" w:color="auto"/>
            <w:right w:val="none" w:sz="0" w:space="0" w:color="auto"/>
          </w:divBdr>
        </w:div>
        <w:div w:id="75982837">
          <w:marLeft w:val="0"/>
          <w:marRight w:val="0"/>
          <w:marTop w:val="0"/>
          <w:marBottom w:val="0"/>
          <w:divBdr>
            <w:top w:val="none" w:sz="0" w:space="0" w:color="auto"/>
            <w:left w:val="none" w:sz="0" w:space="0" w:color="auto"/>
            <w:bottom w:val="none" w:sz="0" w:space="0" w:color="auto"/>
            <w:right w:val="none" w:sz="0" w:space="0" w:color="auto"/>
          </w:divBdr>
        </w:div>
        <w:div w:id="78455554">
          <w:marLeft w:val="0"/>
          <w:marRight w:val="0"/>
          <w:marTop w:val="0"/>
          <w:marBottom w:val="0"/>
          <w:divBdr>
            <w:top w:val="none" w:sz="0" w:space="0" w:color="auto"/>
            <w:left w:val="none" w:sz="0" w:space="0" w:color="auto"/>
            <w:bottom w:val="none" w:sz="0" w:space="0" w:color="auto"/>
            <w:right w:val="none" w:sz="0" w:space="0" w:color="auto"/>
          </w:divBdr>
        </w:div>
        <w:div w:id="80294046">
          <w:marLeft w:val="0"/>
          <w:marRight w:val="0"/>
          <w:marTop w:val="0"/>
          <w:marBottom w:val="0"/>
          <w:divBdr>
            <w:top w:val="none" w:sz="0" w:space="0" w:color="auto"/>
            <w:left w:val="none" w:sz="0" w:space="0" w:color="auto"/>
            <w:bottom w:val="none" w:sz="0" w:space="0" w:color="auto"/>
            <w:right w:val="none" w:sz="0" w:space="0" w:color="auto"/>
          </w:divBdr>
        </w:div>
        <w:div w:id="91703158">
          <w:marLeft w:val="0"/>
          <w:marRight w:val="0"/>
          <w:marTop w:val="0"/>
          <w:marBottom w:val="0"/>
          <w:divBdr>
            <w:top w:val="none" w:sz="0" w:space="0" w:color="auto"/>
            <w:left w:val="none" w:sz="0" w:space="0" w:color="auto"/>
            <w:bottom w:val="none" w:sz="0" w:space="0" w:color="auto"/>
            <w:right w:val="none" w:sz="0" w:space="0" w:color="auto"/>
          </w:divBdr>
        </w:div>
        <w:div w:id="99567376">
          <w:marLeft w:val="0"/>
          <w:marRight w:val="0"/>
          <w:marTop w:val="0"/>
          <w:marBottom w:val="0"/>
          <w:divBdr>
            <w:top w:val="none" w:sz="0" w:space="0" w:color="auto"/>
            <w:left w:val="none" w:sz="0" w:space="0" w:color="auto"/>
            <w:bottom w:val="none" w:sz="0" w:space="0" w:color="auto"/>
            <w:right w:val="none" w:sz="0" w:space="0" w:color="auto"/>
          </w:divBdr>
        </w:div>
        <w:div w:id="101802679">
          <w:marLeft w:val="0"/>
          <w:marRight w:val="0"/>
          <w:marTop w:val="0"/>
          <w:marBottom w:val="0"/>
          <w:divBdr>
            <w:top w:val="none" w:sz="0" w:space="0" w:color="auto"/>
            <w:left w:val="none" w:sz="0" w:space="0" w:color="auto"/>
            <w:bottom w:val="none" w:sz="0" w:space="0" w:color="auto"/>
            <w:right w:val="none" w:sz="0" w:space="0" w:color="auto"/>
          </w:divBdr>
        </w:div>
        <w:div w:id="101997169">
          <w:marLeft w:val="0"/>
          <w:marRight w:val="0"/>
          <w:marTop w:val="0"/>
          <w:marBottom w:val="0"/>
          <w:divBdr>
            <w:top w:val="none" w:sz="0" w:space="0" w:color="auto"/>
            <w:left w:val="none" w:sz="0" w:space="0" w:color="auto"/>
            <w:bottom w:val="none" w:sz="0" w:space="0" w:color="auto"/>
            <w:right w:val="none" w:sz="0" w:space="0" w:color="auto"/>
          </w:divBdr>
        </w:div>
        <w:div w:id="103160935">
          <w:marLeft w:val="0"/>
          <w:marRight w:val="0"/>
          <w:marTop w:val="0"/>
          <w:marBottom w:val="0"/>
          <w:divBdr>
            <w:top w:val="none" w:sz="0" w:space="0" w:color="auto"/>
            <w:left w:val="none" w:sz="0" w:space="0" w:color="auto"/>
            <w:bottom w:val="none" w:sz="0" w:space="0" w:color="auto"/>
            <w:right w:val="none" w:sz="0" w:space="0" w:color="auto"/>
          </w:divBdr>
        </w:div>
        <w:div w:id="105009356">
          <w:marLeft w:val="0"/>
          <w:marRight w:val="0"/>
          <w:marTop w:val="0"/>
          <w:marBottom w:val="0"/>
          <w:divBdr>
            <w:top w:val="none" w:sz="0" w:space="0" w:color="auto"/>
            <w:left w:val="none" w:sz="0" w:space="0" w:color="auto"/>
            <w:bottom w:val="none" w:sz="0" w:space="0" w:color="auto"/>
            <w:right w:val="none" w:sz="0" w:space="0" w:color="auto"/>
          </w:divBdr>
        </w:div>
        <w:div w:id="115216611">
          <w:marLeft w:val="0"/>
          <w:marRight w:val="0"/>
          <w:marTop w:val="0"/>
          <w:marBottom w:val="0"/>
          <w:divBdr>
            <w:top w:val="none" w:sz="0" w:space="0" w:color="auto"/>
            <w:left w:val="none" w:sz="0" w:space="0" w:color="auto"/>
            <w:bottom w:val="none" w:sz="0" w:space="0" w:color="auto"/>
            <w:right w:val="none" w:sz="0" w:space="0" w:color="auto"/>
          </w:divBdr>
        </w:div>
        <w:div w:id="122309524">
          <w:marLeft w:val="0"/>
          <w:marRight w:val="0"/>
          <w:marTop w:val="0"/>
          <w:marBottom w:val="0"/>
          <w:divBdr>
            <w:top w:val="none" w:sz="0" w:space="0" w:color="auto"/>
            <w:left w:val="none" w:sz="0" w:space="0" w:color="auto"/>
            <w:bottom w:val="none" w:sz="0" w:space="0" w:color="auto"/>
            <w:right w:val="none" w:sz="0" w:space="0" w:color="auto"/>
          </w:divBdr>
        </w:div>
        <w:div w:id="122769432">
          <w:marLeft w:val="0"/>
          <w:marRight w:val="0"/>
          <w:marTop w:val="0"/>
          <w:marBottom w:val="0"/>
          <w:divBdr>
            <w:top w:val="none" w:sz="0" w:space="0" w:color="auto"/>
            <w:left w:val="none" w:sz="0" w:space="0" w:color="auto"/>
            <w:bottom w:val="none" w:sz="0" w:space="0" w:color="auto"/>
            <w:right w:val="none" w:sz="0" w:space="0" w:color="auto"/>
          </w:divBdr>
        </w:div>
        <w:div w:id="125467248">
          <w:marLeft w:val="0"/>
          <w:marRight w:val="0"/>
          <w:marTop w:val="0"/>
          <w:marBottom w:val="0"/>
          <w:divBdr>
            <w:top w:val="none" w:sz="0" w:space="0" w:color="auto"/>
            <w:left w:val="none" w:sz="0" w:space="0" w:color="auto"/>
            <w:bottom w:val="none" w:sz="0" w:space="0" w:color="auto"/>
            <w:right w:val="none" w:sz="0" w:space="0" w:color="auto"/>
          </w:divBdr>
        </w:div>
        <w:div w:id="141704580">
          <w:marLeft w:val="0"/>
          <w:marRight w:val="0"/>
          <w:marTop w:val="0"/>
          <w:marBottom w:val="0"/>
          <w:divBdr>
            <w:top w:val="none" w:sz="0" w:space="0" w:color="auto"/>
            <w:left w:val="none" w:sz="0" w:space="0" w:color="auto"/>
            <w:bottom w:val="none" w:sz="0" w:space="0" w:color="auto"/>
            <w:right w:val="none" w:sz="0" w:space="0" w:color="auto"/>
          </w:divBdr>
        </w:div>
        <w:div w:id="146632965">
          <w:marLeft w:val="0"/>
          <w:marRight w:val="0"/>
          <w:marTop w:val="0"/>
          <w:marBottom w:val="0"/>
          <w:divBdr>
            <w:top w:val="none" w:sz="0" w:space="0" w:color="auto"/>
            <w:left w:val="none" w:sz="0" w:space="0" w:color="auto"/>
            <w:bottom w:val="none" w:sz="0" w:space="0" w:color="auto"/>
            <w:right w:val="none" w:sz="0" w:space="0" w:color="auto"/>
          </w:divBdr>
        </w:div>
        <w:div w:id="159320217">
          <w:marLeft w:val="0"/>
          <w:marRight w:val="0"/>
          <w:marTop w:val="0"/>
          <w:marBottom w:val="0"/>
          <w:divBdr>
            <w:top w:val="none" w:sz="0" w:space="0" w:color="auto"/>
            <w:left w:val="none" w:sz="0" w:space="0" w:color="auto"/>
            <w:bottom w:val="none" w:sz="0" w:space="0" w:color="auto"/>
            <w:right w:val="none" w:sz="0" w:space="0" w:color="auto"/>
          </w:divBdr>
        </w:div>
        <w:div w:id="163864580">
          <w:marLeft w:val="0"/>
          <w:marRight w:val="0"/>
          <w:marTop w:val="0"/>
          <w:marBottom w:val="0"/>
          <w:divBdr>
            <w:top w:val="none" w:sz="0" w:space="0" w:color="auto"/>
            <w:left w:val="none" w:sz="0" w:space="0" w:color="auto"/>
            <w:bottom w:val="none" w:sz="0" w:space="0" w:color="auto"/>
            <w:right w:val="none" w:sz="0" w:space="0" w:color="auto"/>
          </w:divBdr>
        </w:div>
        <w:div w:id="167720276">
          <w:marLeft w:val="0"/>
          <w:marRight w:val="0"/>
          <w:marTop w:val="0"/>
          <w:marBottom w:val="0"/>
          <w:divBdr>
            <w:top w:val="none" w:sz="0" w:space="0" w:color="auto"/>
            <w:left w:val="none" w:sz="0" w:space="0" w:color="auto"/>
            <w:bottom w:val="none" w:sz="0" w:space="0" w:color="auto"/>
            <w:right w:val="none" w:sz="0" w:space="0" w:color="auto"/>
          </w:divBdr>
        </w:div>
        <w:div w:id="168493144">
          <w:marLeft w:val="0"/>
          <w:marRight w:val="0"/>
          <w:marTop w:val="0"/>
          <w:marBottom w:val="0"/>
          <w:divBdr>
            <w:top w:val="none" w:sz="0" w:space="0" w:color="auto"/>
            <w:left w:val="none" w:sz="0" w:space="0" w:color="auto"/>
            <w:bottom w:val="none" w:sz="0" w:space="0" w:color="auto"/>
            <w:right w:val="none" w:sz="0" w:space="0" w:color="auto"/>
          </w:divBdr>
        </w:div>
        <w:div w:id="170142024">
          <w:marLeft w:val="0"/>
          <w:marRight w:val="0"/>
          <w:marTop w:val="0"/>
          <w:marBottom w:val="0"/>
          <w:divBdr>
            <w:top w:val="none" w:sz="0" w:space="0" w:color="auto"/>
            <w:left w:val="none" w:sz="0" w:space="0" w:color="auto"/>
            <w:bottom w:val="none" w:sz="0" w:space="0" w:color="auto"/>
            <w:right w:val="none" w:sz="0" w:space="0" w:color="auto"/>
          </w:divBdr>
        </w:div>
        <w:div w:id="172306545">
          <w:marLeft w:val="0"/>
          <w:marRight w:val="0"/>
          <w:marTop w:val="0"/>
          <w:marBottom w:val="0"/>
          <w:divBdr>
            <w:top w:val="none" w:sz="0" w:space="0" w:color="auto"/>
            <w:left w:val="none" w:sz="0" w:space="0" w:color="auto"/>
            <w:bottom w:val="none" w:sz="0" w:space="0" w:color="auto"/>
            <w:right w:val="none" w:sz="0" w:space="0" w:color="auto"/>
          </w:divBdr>
        </w:div>
        <w:div w:id="173033823">
          <w:marLeft w:val="0"/>
          <w:marRight w:val="0"/>
          <w:marTop w:val="0"/>
          <w:marBottom w:val="0"/>
          <w:divBdr>
            <w:top w:val="none" w:sz="0" w:space="0" w:color="auto"/>
            <w:left w:val="none" w:sz="0" w:space="0" w:color="auto"/>
            <w:bottom w:val="none" w:sz="0" w:space="0" w:color="auto"/>
            <w:right w:val="none" w:sz="0" w:space="0" w:color="auto"/>
          </w:divBdr>
        </w:div>
        <w:div w:id="173494415">
          <w:marLeft w:val="0"/>
          <w:marRight w:val="0"/>
          <w:marTop w:val="0"/>
          <w:marBottom w:val="0"/>
          <w:divBdr>
            <w:top w:val="none" w:sz="0" w:space="0" w:color="auto"/>
            <w:left w:val="none" w:sz="0" w:space="0" w:color="auto"/>
            <w:bottom w:val="none" w:sz="0" w:space="0" w:color="auto"/>
            <w:right w:val="none" w:sz="0" w:space="0" w:color="auto"/>
          </w:divBdr>
        </w:div>
        <w:div w:id="176777251">
          <w:marLeft w:val="0"/>
          <w:marRight w:val="0"/>
          <w:marTop w:val="0"/>
          <w:marBottom w:val="0"/>
          <w:divBdr>
            <w:top w:val="none" w:sz="0" w:space="0" w:color="auto"/>
            <w:left w:val="none" w:sz="0" w:space="0" w:color="auto"/>
            <w:bottom w:val="none" w:sz="0" w:space="0" w:color="auto"/>
            <w:right w:val="none" w:sz="0" w:space="0" w:color="auto"/>
          </w:divBdr>
        </w:div>
        <w:div w:id="178857603">
          <w:marLeft w:val="0"/>
          <w:marRight w:val="0"/>
          <w:marTop w:val="0"/>
          <w:marBottom w:val="0"/>
          <w:divBdr>
            <w:top w:val="none" w:sz="0" w:space="0" w:color="auto"/>
            <w:left w:val="none" w:sz="0" w:space="0" w:color="auto"/>
            <w:bottom w:val="none" w:sz="0" w:space="0" w:color="auto"/>
            <w:right w:val="none" w:sz="0" w:space="0" w:color="auto"/>
          </w:divBdr>
        </w:div>
        <w:div w:id="182520183">
          <w:marLeft w:val="0"/>
          <w:marRight w:val="0"/>
          <w:marTop w:val="0"/>
          <w:marBottom w:val="0"/>
          <w:divBdr>
            <w:top w:val="none" w:sz="0" w:space="0" w:color="auto"/>
            <w:left w:val="none" w:sz="0" w:space="0" w:color="auto"/>
            <w:bottom w:val="none" w:sz="0" w:space="0" w:color="auto"/>
            <w:right w:val="none" w:sz="0" w:space="0" w:color="auto"/>
          </w:divBdr>
        </w:div>
        <w:div w:id="187334602">
          <w:marLeft w:val="0"/>
          <w:marRight w:val="0"/>
          <w:marTop w:val="0"/>
          <w:marBottom w:val="0"/>
          <w:divBdr>
            <w:top w:val="none" w:sz="0" w:space="0" w:color="auto"/>
            <w:left w:val="none" w:sz="0" w:space="0" w:color="auto"/>
            <w:bottom w:val="none" w:sz="0" w:space="0" w:color="auto"/>
            <w:right w:val="none" w:sz="0" w:space="0" w:color="auto"/>
          </w:divBdr>
        </w:div>
        <w:div w:id="191723623">
          <w:marLeft w:val="0"/>
          <w:marRight w:val="0"/>
          <w:marTop w:val="0"/>
          <w:marBottom w:val="0"/>
          <w:divBdr>
            <w:top w:val="none" w:sz="0" w:space="0" w:color="auto"/>
            <w:left w:val="none" w:sz="0" w:space="0" w:color="auto"/>
            <w:bottom w:val="none" w:sz="0" w:space="0" w:color="auto"/>
            <w:right w:val="none" w:sz="0" w:space="0" w:color="auto"/>
          </w:divBdr>
        </w:div>
        <w:div w:id="195582362">
          <w:marLeft w:val="0"/>
          <w:marRight w:val="0"/>
          <w:marTop w:val="0"/>
          <w:marBottom w:val="0"/>
          <w:divBdr>
            <w:top w:val="none" w:sz="0" w:space="0" w:color="auto"/>
            <w:left w:val="none" w:sz="0" w:space="0" w:color="auto"/>
            <w:bottom w:val="none" w:sz="0" w:space="0" w:color="auto"/>
            <w:right w:val="none" w:sz="0" w:space="0" w:color="auto"/>
          </w:divBdr>
        </w:div>
        <w:div w:id="196696624">
          <w:marLeft w:val="0"/>
          <w:marRight w:val="0"/>
          <w:marTop w:val="0"/>
          <w:marBottom w:val="0"/>
          <w:divBdr>
            <w:top w:val="none" w:sz="0" w:space="0" w:color="auto"/>
            <w:left w:val="none" w:sz="0" w:space="0" w:color="auto"/>
            <w:bottom w:val="none" w:sz="0" w:space="0" w:color="auto"/>
            <w:right w:val="none" w:sz="0" w:space="0" w:color="auto"/>
          </w:divBdr>
        </w:div>
        <w:div w:id="213808877">
          <w:marLeft w:val="0"/>
          <w:marRight w:val="0"/>
          <w:marTop w:val="0"/>
          <w:marBottom w:val="0"/>
          <w:divBdr>
            <w:top w:val="none" w:sz="0" w:space="0" w:color="auto"/>
            <w:left w:val="none" w:sz="0" w:space="0" w:color="auto"/>
            <w:bottom w:val="none" w:sz="0" w:space="0" w:color="auto"/>
            <w:right w:val="none" w:sz="0" w:space="0" w:color="auto"/>
          </w:divBdr>
        </w:div>
        <w:div w:id="217207322">
          <w:marLeft w:val="0"/>
          <w:marRight w:val="0"/>
          <w:marTop w:val="0"/>
          <w:marBottom w:val="0"/>
          <w:divBdr>
            <w:top w:val="none" w:sz="0" w:space="0" w:color="auto"/>
            <w:left w:val="none" w:sz="0" w:space="0" w:color="auto"/>
            <w:bottom w:val="none" w:sz="0" w:space="0" w:color="auto"/>
            <w:right w:val="none" w:sz="0" w:space="0" w:color="auto"/>
          </w:divBdr>
        </w:div>
        <w:div w:id="217321535">
          <w:marLeft w:val="0"/>
          <w:marRight w:val="0"/>
          <w:marTop w:val="0"/>
          <w:marBottom w:val="0"/>
          <w:divBdr>
            <w:top w:val="none" w:sz="0" w:space="0" w:color="auto"/>
            <w:left w:val="none" w:sz="0" w:space="0" w:color="auto"/>
            <w:bottom w:val="none" w:sz="0" w:space="0" w:color="auto"/>
            <w:right w:val="none" w:sz="0" w:space="0" w:color="auto"/>
          </w:divBdr>
        </w:div>
        <w:div w:id="221646581">
          <w:marLeft w:val="0"/>
          <w:marRight w:val="0"/>
          <w:marTop w:val="0"/>
          <w:marBottom w:val="0"/>
          <w:divBdr>
            <w:top w:val="none" w:sz="0" w:space="0" w:color="auto"/>
            <w:left w:val="none" w:sz="0" w:space="0" w:color="auto"/>
            <w:bottom w:val="none" w:sz="0" w:space="0" w:color="auto"/>
            <w:right w:val="none" w:sz="0" w:space="0" w:color="auto"/>
          </w:divBdr>
        </w:div>
        <w:div w:id="234359784">
          <w:marLeft w:val="0"/>
          <w:marRight w:val="0"/>
          <w:marTop w:val="0"/>
          <w:marBottom w:val="0"/>
          <w:divBdr>
            <w:top w:val="none" w:sz="0" w:space="0" w:color="auto"/>
            <w:left w:val="none" w:sz="0" w:space="0" w:color="auto"/>
            <w:bottom w:val="none" w:sz="0" w:space="0" w:color="auto"/>
            <w:right w:val="none" w:sz="0" w:space="0" w:color="auto"/>
          </w:divBdr>
        </w:div>
        <w:div w:id="241764310">
          <w:marLeft w:val="0"/>
          <w:marRight w:val="0"/>
          <w:marTop w:val="0"/>
          <w:marBottom w:val="0"/>
          <w:divBdr>
            <w:top w:val="none" w:sz="0" w:space="0" w:color="auto"/>
            <w:left w:val="none" w:sz="0" w:space="0" w:color="auto"/>
            <w:bottom w:val="none" w:sz="0" w:space="0" w:color="auto"/>
            <w:right w:val="none" w:sz="0" w:space="0" w:color="auto"/>
          </w:divBdr>
        </w:div>
        <w:div w:id="244537423">
          <w:marLeft w:val="0"/>
          <w:marRight w:val="0"/>
          <w:marTop w:val="0"/>
          <w:marBottom w:val="0"/>
          <w:divBdr>
            <w:top w:val="none" w:sz="0" w:space="0" w:color="auto"/>
            <w:left w:val="none" w:sz="0" w:space="0" w:color="auto"/>
            <w:bottom w:val="none" w:sz="0" w:space="0" w:color="auto"/>
            <w:right w:val="none" w:sz="0" w:space="0" w:color="auto"/>
          </w:divBdr>
        </w:div>
        <w:div w:id="244539131">
          <w:marLeft w:val="0"/>
          <w:marRight w:val="0"/>
          <w:marTop w:val="0"/>
          <w:marBottom w:val="0"/>
          <w:divBdr>
            <w:top w:val="none" w:sz="0" w:space="0" w:color="auto"/>
            <w:left w:val="none" w:sz="0" w:space="0" w:color="auto"/>
            <w:bottom w:val="none" w:sz="0" w:space="0" w:color="auto"/>
            <w:right w:val="none" w:sz="0" w:space="0" w:color="auto"/>
          </w:divBdr>
        </w:div>
        <w:div w:id="245652785">
          <w:marLeft w:val="0"/>
          <w:marRight w:val="0"/>
          <w:marTop w:val="0"/>
          <w:marBottom w:val="0"/>
          <w:divBdr>
            <w:top w:val="none" w:sz="0" w:space="0" w:color="auto"/>
            <w:left w:val="none" w:sz="0" w:space="0" w:color="auto"/>
            <w:bottom w:val="none" w:sz="0" w:space="0" w:color="auto"/>
            <w:right w:val="none" w:sz="0" w:space="0" w:color="auto"/>
          </w:divBdr>
        </w:div>
        <w:div w:id="247424717">
          <w:marLeft w:val="0"/>
          <w:marRight w:val="0"/>
          <w:marTop w:val="0"/>
          <w:marBottom w:val="0"/>
          <w:divBdr>
            <w:top w:val="none" w:sz="0" w:space="0" w:color="auto"/>
            <w:left w:val="none" w:sz="0" w:space="0" w:color="auto"/>
            <w:bottom w:val="none" w:sz="0" w:space="0" w:color="auto"/>
            <w:right w:val="none" w:sz="0" w:space="0" w:color="auto"/>
          </w:divBdr>
        </w:div>
        <w:div w:id="250899278">
          <w:marLeft w:val="0"/>
          <w:marRight w:val="0"/>
          <w:marTop w:val="0"/>
          <w:marBottom w:val="0"/>
          <w:divBdr>
            <w:top w:val="none" w:sz="0" w:space="0" w:color="auto"/>
            <w:left w:val="none" w:sz="0" w:space="0" w:color="auto"/>
            <w:bottom w:val="none" w:sz="0" w:space="0" w:color="auto"/>
            <w:right w:val="none" w:sz="0" w:space="0" w:color="auto"/>
          </w:divBdr>
        </w:div>
        <w:div w:id="251857142">
          <w:marLeft w:val="0"/>
          <w:marRight w:val="0"/>
          <w:marTop w:val="0"/>
          <w:marBottom w:val="0"/>
          <w:divBdr>
            <w:top w:val="none" w:sz="0" w:space="0" w:color="auto"/>
            <w:left w:val="none" w:sz="0" w:space="0" w:color="auto"/>
            <w:bottom w:val="none" w:sz="0" w:space="0" w:color="auto"/>
            <w:right w:val="none" w:sz="0" w:space="0" w:color="auto"/>
          </w:divBdr>
        </w:div>
        <w:div w:id="252782722">
          <w:marLeft w:val="0"/>
          <w:marRight w:val="0"/>
          <w:marTop w:val="0"/>
          <w:marBottom w:val="0"/>
          <w:divBdr>
            <w:top w:val="none" w:sz="0" w:space="0" w:color="auto"/>
            <w:left w:val="none" w:sz="0" w:space="0" w:color="auto"/>
            <w:bottom w:val="none" w:sz="0" w:space="0" w:color="auto"/>
            <w:right w:val="none" w:sz="0" w:space="0" w:color="auto"/>
          </w:divBdr>
        </w:div>
        <w:div w:id="253519592">
          <w:marLeft w:val="0"/>
          <w:marRight w:val="0"/>
          <w:marTop w:val="0"/>
          <w:marBottom w:val="0"/>
          <w:divBdr>
            <w:top w:val="none" w:sz="0" w:space="0" w:color="auto"/>
            <w:left w:val="none" w:sz="0" w:space="0" w:color="auto"/>
            <w:bottom w:val="none" w:sz="0" w:space="0" w:color="auto"/>
            <w:right w:val="none" w:sz="0" w:space="0" w:color="auto"/>
          </w:divBdr>
        </w:div>
        <w:div w:id="260529623">
          <w:marLeft w:val="0"/>
          <w:marRight w:val="0"/>
          <w:marTop w:val="0"/>
          <w:marBottom w:val="0"/>
          <w:divBdr>
            <w:top w:val="none" w:sz="0" w:space="0" w:color="auto"/>
            <w:left w:val="none" w:sz="0" w:space="0" w:color="auto"/>
            <w:bottom w:val="none" w:sz="0" w:space="0" w:color="auto"/>
            <w:right w:val="none" w:sz="0" w:space="0" w:color="auto"/>
          </w:divBdr>
        </w:div>
        <w:div w:id="272982607">
          <w:marLeft w:val="0"/>
          <w:marRight w:val="0"/>
          <w:marTop w:val="0"/>
          <w:marBottom w:val="0"/>
          <w:divBdr>
            <w:top w:val="none" w:sz="0" w:space="0" w:color="auto"/>
            <w:left w:val="none" w:sz="0" w:space="0" w:color="auto"/>
            <w:bottom w:val="none" w:sz="0" w:space="0" w:color="auto"/>
            <w:right w:val="none" w:sz="0" w:space="0" w:color="auto"/>
          </w:divBdr>
        </w:div>
        <w:div w:id="278074953">
          <w:marLeft w:val="0"/>
          <w:marRight w:val="0"/>
          <w:marTop w:val="0"/>
          <w:marBottom w:val="0"/>
          <w:divBdr>
            <w:top w:val="none" w:sz="0" w:space="0" w:color="auto"/>
            <w:left w:val="none" w:sz="0" w:space="0" w:color="auto"/>
            <w:bottom w:val="none" w:sz="0" w:space="0" w:color="auto"/>
            <w:right w:val="none" w:sz="0" w:space="0" w:color="auto"/>
          </w:divBdr>
        </w:div>
        <w:div w:id="282928045">
          <w:marLeft w:val="0"/>
          <w:marRight w:val="0"/>
          <w:marTop w:val="0"/>
          <w:marBottom w:val="0"/>
          <w:divBdr>
            <w:top w:val="none" w:sz="0" w:space="0" w:color="auto"/>
            <w:left w:val="none" w:sz="0" w:space="0" w:color="auto"/>
            <w:bottom w:val="none" w:sz="0" w:space="0" w:color="auto"/>
            <w:right w:val="none" w:sz="0" w:space="0" w:color="auto"/>
          </w:divBdr>
        </w:div>
        <w:div w:id="286208572">
          <w:marLeft w:val="0"/>
          <w:marRight w:val="0"/>
          <w:marTop w:val="0"/>
          <w:marBottom w:val="0"/>
          <w:divBdr>
            <w:top w:val="none" w:sz="0" w:space="0" w:color="auto"/>
            <w:left w:val="none" w:sz="0" w:space="0" w:color="auto"/>
            <w:bottom w:val="none" w:sz="0" w:space="0" w:color="auto"/>
            <w:right w:val="none" w:sz="0" w:space="0" w:color="auto"/>
          </w:divBdr>
        </w:div>
        <w:div w:id="294871058">
          <w:marLeft w:val="0"/>
          <w:marRight w:val="0"/>
          <w:marTop w:val="0"/>
          <w:marBottom w:val="0"/>
          <w:divBdr>
            <w:top w:val="none" w:sz="0" w:space="0" w:color="auto"/>
            <w:left w:val="none" w:sz="0" w:space="0" w:color="auto"/>
            <w:bottom w:val="none" w:sz="0" w:space="0" w:color="auto"/>
            <w:right w:val="none" w:sz="0" w:space="0" w:color="auto"/>
          </w:divBdr>
        </w:div>
        <w:div w:id="302585674">
          <w:marLeft w:val="0"/>
          <w:marRight w:val="0"/>
          <w:marTop w:val="0"/>
          <w:marBottom w:val="0"/>
          <w:divBdr>
            <w:top w:val="none" w:sz="0" w:space="0" w:color="auto"/>
            <w:left w:val="none" w:sz="0" w:space="0" w:color="auto"/>
            <w:bottom w:val="none" w:sz="0" w:space="0" w:color="auto"/>
            <w:right w:val="none" w:sz="0" w:space="0" w:color="auto"/>
          </w:divBdr>
        </w:div>
        <w:div w:id="305933424">
          <w:marLeft w:val="0"/>
          <w:marRight w:val="0"/>
          <w:marTop w:val="0"/>
          <w:marBottom w:val="0"/>
          <w:divBdr>
            <w:top w:val="none" w:sz="0" w:space="0" w:color="auto"/>
            <w:left w:val="none" w:sz="0" w:space="0" w:color="auto"/>
            <w:bottom w:val="none" w:sz="0" w:space="0" w:color="auto"/>
            <w:right w:val="none" w:sz="0" w:space="0" w:color="auto"/>
          </w:divBdr>
        </w:div>
        <w:div w:id="312878364">
          <w:marLeft w:val="0"/>
          <w:marRight w:val="0"/>
          <w:marTop w:val="0"/>
          <w:marBottom w:val="0"/>
          <w:divBdr>
            <w:top w:val="none" w:sz="0" w:space="0" w:color="auto"/>
            <w:left w:val="none" w:sz="0" w:space="0" w:color="auto"/>
            <w:bottom w:val="none" w:sz="0" w:space="0" w:color="auto"/>
            <w:right w:val="none" w:sz="0" w:space="0" w:color="auto"/>
          </w:divBdr>
        </w:div>
        <w:div w:id="338123148">
          <w:marLeft w:val="0"/>
          <w:marRight w:val="0"/>
          <w:marTop w:val="0"/>
          <w:marBottom w:val="0"/>
          <w:divBdr>
            <w:top w:val="none" w:sz="0" w:space="0" w:color="auto"/>
            <w:left w:val="none" w:sz="0" w:space="0" w:color="auto"/>
            <w:bottom w:val="none" w:sz="0" w:space="0" w:color="auto"/>
            <w:right w:val="none" w:sz="0" w:space="0" w:color="auto"/>
          </w:divBdr>
        </w:div>
        <w:div w:id="338243327">
          <w:marLeft w:val="0"/>
          <w:marRight w:val="0"/>
          <w:marTop w:val="0"/>
          <w:marBottom w:val="0"/>
          <w:divBdr>
            <w:top w:val="none" w:sz="0" w:space="0" w:color="auto"/>
            <w:left w:val="none" w:sz="0" w:space="0" w:color="auto"/>
            <w:bottom w:val="none" w:sz="0" w:space="0" w:color="auto"/>
            <w:right w:val="none" w:sz="0" w:space="0" w:color="auto"/>
          </w:divBdr>
        </w:div>
        <w:div w:id="350842666">
          <w:marLeft w:val="0"/>
          <w:marRight w:val="0"/>
          <w:marTop w:val="0"/>
          <w:marBottom w:val="0"/>
          <w:divBdr>
            <w:top w:val="none" w:sz="0" w:space="0" w:color="auto"/>
            <w:left w:val="none" w:sz="0" w:space="0" w:color="auto"/>
            <w:bottom w:val="none" w:sz="0" w:space="0" w:color="auto"/>
            <w:right w:val="none" w:sz="0" w:space="0" w:color="auto"/>
          </w:divBdr>
        </w:div>
        <w:div w:id="351540235">
          <w:marLeft w:val="0"/>
          <w:marRight w:val="0"/>
          <w:marTop w:val="0"/>
          <w:marBottom w:val="0"/>
          <w:divBdr>
            <w:top w:val="none" w:sz="0" w:space="0" w:color="auto"/>
            <w:left w:val="none" w:sz="0" w:space="0" w:color="auto"/>
            <w:bottom w:val="none" w:sz="0" w:space="0" w:color="auto"/>
            <w:right w:val="none" w:sz="0" w:space="0" w:color="auto"/>
          </w:divBdr>
        </w:div>
        <w:div w:id="358893792">
          <w:marLeft w:val="0"/>
          <w:marRight w:val="0"/>
          <w:marTop w:val="0"/>
          <w:marBottom w:val="0"/>
          <w:divBdr>
            <w:top w:val="none" w:sz="0" w:space="0" w:color="auto"/>
            <w:left w:val="none" w:sz="0" w:space="0" w:color="auto"/>
            <w:bottom w:val="none" w:sz="0" w:space="0" w:color="auto"/>
            <w:right w:val="none" w:sz="0" w:space="0" w:color="auto"/>
          </w:divBdr>
        </w:div>
        <w:div w:id="364064026">
          <w:marLeft w:val="0"/>
          <w:marRight w:val="0"/>
          <w:marTop w:val="0"/>
          <w:marBottom w:val="0"/>
          <w:divBdr>
            <w:top w:val="none" w:sz="0" w:space="0" w:color="auto"/>
            <w:left w:val="none" w:sz="0" w:space="0" w:color="auto"/>
            <w:bottom w:val="none" w:sz="0" w:space="0" w:color="auto"/>
            <w:right w:val="none" w:sz="0" w:space="0" w:color="auto"/>
          </w:divBdr>
        </w:div>
        <w:div w:id="377244335">
          <w:marLeft w:val="0"/>
          <w:marRight w:val="0"/>
          <w:marTop w:val="0"/>
          <w:marBottom w:val="0"/>
          <w:divBdr>
            <w:top w:val="none" w:sz="0" w:space="0" w:color="auto"/>
            <w:left w:val="none" w:sz="0" w:space="0" w:color="auto"/>
            <w:bottom w:val="none" w:sz="0" w:space="0" w:color="auto"/>
            <w:right w:val="none" w:sz="0" w:space="0" w:color="auto"/>
          </w:divBdr>
        </w:div>
        <w:div w:id="380789198">
          <w:marLeft w:val="0"/>
          <w:marRight w:val="0"/>
          <w:marTop w:val="0"/>
          <w:marBottom w:val="0"/>
          <w:divBdr>
            <w:top w:val="none" w:sz="0" w:space="0" w:color="auto"/>
            <w:left w:val="none" w:sz="0" w:space="0" w:color="auto"/>
            <w:bottom w:val="none" w:sz="0" w:space="0" w:color="auto"/>
            <w:right w:val="none" w:sz="0" w:space="0" w:color="auto"/>
          </w:divBdr>
        </w:div>
        <w:div w:id="388654964">
          <w:marLeft w:val="0"/>
          <w:marRight w:val="0"/>
          <w:marTop w:val="0"/>
          <w:marBottom w:val="0"/>
          <w:divBdr>
            <w:top w:val="none" w:sz="0" w:space="0" w:color="auto"/>
            <w:left w:val="none" w:sz="0" w:space="0" w:color="auto"/>
            <w:bottom w:val="none" w:sz="0" w:space="0" w:color="auto"/>
            <w:right w:val="none" w:sz="0" w:space="0" w:color="auto"/>
          </w:divBdr>
        </w:div>
        <w:div w:id="398599877">
          <w:marLeft w:val="0"/>
          <w:marRight w:val="0"/>
          <w:marTop w:val="0"/>
          <w:marBottom w:val="0"/>
          <w:divBdr>
            <w:top w:val="none" w:sz="0" w:space="0" w:color="auto"/>
            <w:left w:val="none" w:sz="0" w:space="0" w:color="auto"/>
            <w:bottom w:val="none" w:sz="0" w:space="0" w:color="auto"/>
            <w:right w:val="none" w:sz="0" w:space="0" w:color="auto"/>
          </w:divBdr>
        </w:div>
        <w:div w:id="401022583">
          <w:marLeft w:val="0"/>
          <w:marRight w:val="0"/>
          <w:marTop w:val="0"/>
          <w:marBottom w:val="0"/>
          <w:divBdr>
            <w:top w:val="none" w:sz="0" w:space="0" w:color="auto"/>
            <w:left w:val="none" w:sz="0" w:space="0" w:color="auto"/>
            <w:bottom w:val="none" w:sz="0" w:space="0" w:color="auto"/>
            <w:right w:val="none" w:sz="0" w:space="0" w:color="auto"/>
          </w:divBdr>
        </w:div>
        <w:div w:id="401491874">
          <w:marLeft w:val="0"/>
          <w:marRight w:val="0"/>
          <w:marTop w:val="0"/>
          <w:marBottom w:val="0"/>
          <w:divBdr>
            <w:top w:val="none" w:sz="0" w:space="0" w:color="auto"/>
            <w:left w:val="none" w:sz="0" w:space="0" w:color="auto"/>
            <w:bottom w:val="none" w:sz="0" w:space="0" w:color="auto"/>
            <w:right w:val="none" w:sz="0" w:space="0" w:color="auto"/>
          </w:divBdr>
        </w:div>
        <w:div w:id="404231153">
          <w:marLeft w:val="0"/>
          <w:marRight w:val="0"/>
          <w:marTop w:val="0"/>
          <w:marBottom w:val="0"/>
          <w:divBdr>
            <w:top w:val="none" w:sz="0" w:space="0" w:color="auto"/>
            <w:left w:val="none" w:sz="0" w:space="0" w:color="auto"/>
            <w:bottom w:val="none" w:sz="0" w:space="0" w:color="auto"/>
            <w:right w:val="none" w:sz="0" w:space="0" w:color="auto"/>
          </w:divBdr>
        </w:div>
        <w:div w:id="404885961">
          <w:marLeft w:val="0"/>
          <w:marRight w:val="0"/>
          <w:marTop w:val="0"/>
          <w:marBottom w:val="0"/>
          <w:divBdr>
            <w:top w:val="none" w:sz="0" w:space="0" w:color="auto"/>
            <w:left w:val="none" w:sz="0" w:space="0" w:color="auto"/>
            <w:bottom w:val="none" w:sz="0" w:space="0" w:color="auto"/>
            <w:right w:val="none" w:sz="0" w:space="0" w:color="auto"/>
          </w:divBdr>
        </w:div>
        <w:div w:id="410155851">
          <w:marLeft w:val="0"/>
          <w:marRight w:val="0"/>
          <w:marTop w:val="0"/>
          <w:marBottom w:val="0"/>
          <w:divBdr>
            <w:top w:val="none" w:sz="0" w:space="0" w:color="auto"/>
            <w:left w:val="none" w:sz="0" w:space="0" w:color="auto"/>
            <w:bottom w:val="none" w:sz="0" w:space="0" w:color="auto"/>
            <w:right w:val="none" w:sz="0" w:space="0" w:color="auto"/>
          </w:divBdr>
        </w:div>
        <w:div w:id="416366827">
          <w:marLeft w:val="0"/>
          <w:marRight w:val="0"/>
          <w:marTop w:val="0"/>
          <w:marBottom w:val="0"/>
          <w:divBdr>
            <w:top w:val="none" w:sz="0" w:space="0" w:color="auto"/>
            <w:left w:val="none" w:sz="0" w:space="0" w:color="auto"/>
            <w:bottom w:val="none" w:sz="0" w:space="0" w:color="auto"/>
            <w:right w:val="none" w:sz="0" w:space="0" w:color="auto"/>
          </w:divBdr>
        </w:div>
        <w:div w:id="428282888">
          <w:marLeft w:val="0"/>
          <w:marRight w:val="0"/>
          <w:marTop w:val="0"/>
          <w:marBottom w:val="0"/>
          <w:divBdr>
            <w:top w:val="none" w:sz="0" w:space="0" w:color="auto"/>
            <w:left w:val="none" w:sz="0" w:space="0" w:color="auto"/>
            <w:bottom w:val="none" w:sz="0" w:space="0" w:color="auto"/>
            <w:right w:val="none" w:sz="0" w:space="0" w:color="auto"/>
          </w:divBdr>
        </w:div>
        <w:div w:id="431511446">
          <w:marLeft w:val="0"/>
          <w:marRight w:val="0"/>
          <w:marTop w:val="0"/>
          <w:marBottom w:val="0"/>
          <w:divBdr>
            <w:top w:val="none" w:sz="0" w:space="0" w:color="auto"/>
            <w:left w:val="none" w:sz="0" w:space="0" w:color="auto"/>
            <w:bottom w:val="none" w:sz="0" w:space="0" w:color="auto"/>
            <w:right w:val="none" w:sz="0" w:space="0" w:color="auto"/>
          </w:divBdr>
        </w:div>
        <w:div w:id="443967550">
          <w:marLeft w:val="0"/>
          <w:marRight w:val="0"/>
          <w:marTop w:val="0"/>
          <w:marBottom w:val="0"/>
          <w:divBdr>
            <w:top w:val="none" w:sz="0" w:space="0" w:color="auto"/>
            <w:left w:val="none" w:sz="0" w:space="0" w:color="auto"/>
            <w:bottom w:val="none" w:sz="0" w:space="0" w:color="auto"/>
            <w:right w:val="none" w:sz="0" w:space="0" w:color="auto"/>
          </w:divBdr>
        </w:div>
        <w:div w:id="447239611">
          <w:marLeft w:val="0"/>
          <w:marRight w:val="0"/>
          <w:marTop w:val="0"/>
          <w:marBottom w:val="0"/>
          <w:divBdr>
            <w:top w:val="none" w:sz="0" w:space="0" w:color="auto"/>
            <w:left w:val="none" w:sz="0" w:space="0" w:color="auto"/>
            <w:bottom w:val="none" w:sz="0" w:space="0" w:color="auto"/>
            <w:right w:val="none" w:sz="0" w:space="0" w:color="auto"/>
          </w:divBdr>
        </w:div>
        <w:div w:id="453838203">
          <w:marLeft w:val="0"/>
          <w:marRight w:val="0"/>
          <w:marTop w:val="0"/>
          <w:marBottom w:val="0"/>
          <w:divBdr>
            <w:top w:val="none" w:sz="0" w:space="0" w:color="auto"/>
            <w:left w:val="none" w:sz="0" w:space="0" w:color="auto"/>
            <w:bottom w:val="none" w:sz="0" w:space="0" w:color="auto"/>
            <w:right w:val="none" w:sz="0" w:space="0" w:color="auto"/>
          </w:divBdr>
        </w:div>
        <w:div w:id="458718988">
          <w:marLeft w:val="0"/>
          <w:marRight w:val="0"/>
          <w:marTop w:val="0"/>
          <w:marBottom w:val="0"/>
          <w:divBdr>
            <w:top w:val="none" w:sz="0" w:space="0" w:color="auto"/>
            <w:left w:val="none" w:sz="0" w:space="0" w:color="auto"/>
            <w:bottom w:val="none" w:sz="0" w:space="0" w:color="auto"/>
            <w:right w:val="none" w:sz="0" w:space="0" w:color="auto"/>
          </w:divBdr>
        </w:div>
        <w:div w:id="460223328">
          <w:marLeft w:val="0"/>
          <w:marRight w:val="0"/>
          <w:marTop w:val="0"/>
          <w:marBottom w:val="0"/>
          <w:divBdr>
            <w:top w:val="none" w:sz="0" w:space="0" w:color="auto"/>
            <w:left w:val="none" w:sz="0" w:space="0" w:color="auto"/>
            <w:bottom w:val="none" w:sz="0" w:space="0" w:color="auto"/>
            <w:right w:val="none" w:sz="0" w:space="0" w:color="auto"/>
          </w:divBdr>
        </w:div>
        <w:div w:id="461970427">
          <w:marLeft w:val="0"/>
          <w:marRight w:val="0"/>
          <w:marTop w:val="0"/>
          <w:marBottom w:val="0"/>
          <w:divBdr>
            <w:top w:val="none" w:sz="0" w:space="0" w:color="auto"/>
            <w:left w:val="none" w:sz="0" w:space="0" w:color="auto"/>
            <w:bottom w:val="none" w:sz="0" w:space="0" w:color="auto"/>
            <w:right w:val="none" w:sz="0" w:space="0" w:color="auto"/>
          </w:divBdr>
        </w:div>
        <w:div w:id="474299913">
          <w:marLeft w:val="0"/>
          <w:marRight w:val="0"/>
          <w:marTop w:val="0"/>
          <w:marBottom w:val="0"/>
          <w:divBdr>
            <w:top w:val="none" w:sz="0" w:space="0" w:color="auto"/>
            <w:left w:val="none" w:sz="0" w:space="0" w:color="auto"/>
            <w:bottom w:val="none" w:sz="0" w:space="0" w:color="auto"/>
            <w:right w:val="none" w:sz="0" w:space="0" w:color="auto"/>
          </w:divBdr>
        </w:div>
        <w:div w:id="496724432">
          <w:marLeft w:val="0"/>
          <w:marRight w:val="0"/>
          <w:marTop w:val="0"/>
          <w:marBottom w:val="0"/>
          <w:divBdr>
            <w:top w:val="none" w:sz="0" w:space="0" w:color="auto"/>
            <w:left w:val="none" w:sz="0" w:space="0" w:color="auto"/>
            <w:bottom w:val="none" w:sz="0" w:space="0" w:color="auto"/>
            <w:right w:val="none" w:sz="0" w:space="0" w:color="auto"/>
          </w:divBdr>
        </w:div>
        <w:div w:id="498738932">
          <w:marLeft w:val="0"/>
          <w:marRight w:val="0"/>
          <w:marTop w:val="0"/>
          <w:marBottom w:val="0"/>
          <w:divBdr>
            <w:top w:val="none" w:sz="0" w:space="0" w:color="auto"/>
            <w:left w:val="none" w:sz="0" w:space="0" w:color="auto"/>
            <w:bottom w:val="none" w:sz="0" w:space="0" w:color="auto"/>
            <w:right w:val="none" w:sz="0" w:space="0" w:color="auto"/>
          </w:divBdr>
        </w:div>
        <w:div w:id="498884300">
          <w:marLeft w:val="0"/>
          <w:marRight w:val="0"/>
          <w:marTop w:val="0"/>
          <w:marBottom w:val="0"/>
          <w:divBdr>
            <w:top w:val="none" w:sz="0" w:space="0" w:color="auto"/>
            <w:left w:val="none" w:sz="0" w:space="0" w:color="auto"/>
            <w:bottom w:val="none" w:sz="0" w:space="0" w:color="auto"/>
            <w:right w:val="none" w:sz="0" w:space="0" w:color="auto"/>
          </w:divBdr>
        </w:div>
        <w:div w:id="502937610">
          <w:marLeft w:val="0"/>
          <w:marRight w:val="0"/>
          <w:marTop w:val="0"/>
          <w:marBottom w:val="0"/>
          <w:divBdr>
            <w:top w:val="none" w:sz="0" w:space="0" w:color="auto"/>
            <w:left w:val="none" w:sz="0" w:space="0" w:color="auto"/>
            <w:bottom w:val="none" w:sz="0" w:space="0" w:color="auto"/>
            <w:right w:val="none" w:sz="0" w:space="0" w:color="auto"/>
          </w:divBdr>
        </w:div>
        <w:div w:id="506100041">
          <w:marLeft w:val="0"/>
          <w:marRight w:val="0"/>
          <w:marTop w:val="0"/>
          <w:marBottom w:val="0"/>
          <w:divBdr>
            <w:top w:val="none" w:sz="0" w:space="0" w:color="auto"/>
            <w:left w:val="none" w:sz="0" w:space="0" w:color="auto"/>
            <w:bottom w:val="none" w:sz="0" w:space="0" w:color="auto"/>
            <w:right w:val="none" w:sz="0" w:space="0" w:color="auto"/>
          </w:divBdr>
        </w:div>
        <w:div w:id="506602395">
          <w:marLeft w:val="0"/>
          <w:marRight w:val="0"/>
          <w:marTop w:val="0"/>
          <w:marBottom w:val="0"/>
          <w:divBdr>
            <w:top w:val="none" w:sz="0" w:space="0" w:color="auto"/>
            <w:left w:val="none" w:sz="0" w:space="0" w:color="auto"/>
            <w:bottom w:val="none" w:sz="0" w:space="0" w:color="auto"/>
            <w:right w:val="none" w:sz="0" w:space="0" w:color="auto"/>
          </w:divBdr>
        </w:div>
        <w:div w:id="523520681">
          <w:marLeft w:val="0"/>
          <w:marRight w:val="0"/>
          <w:marTop w:val="0"/>
          <w:marBottom w:val="0"/>
          <w:divBdr>
            <w:top w:val="none" w:sz="0" w:space="0" w:color="auto"/>
            <w:left w:val="none" w:sz="0" w:space="0" w:color="auto"/>
            <w:bottom w:val="none" w:sz="0" w:space="0" w:color="auto"/>
            <w:right w:val="none" w:sz="0" w:space="0" w:color="auto"/>
          </w:divBdr>
        </w:div>
        <w:div w:id="538664494">
          <w:marLeft w:val="0"/>
          <w:marRight w:val="0"/>
          <w:marTop w:val="0"/>
          <w:marBottom w:val="0"/>
          <w:divBdr>
            <w:top w:val="none" w:sz="0" w:space="0" w:color="auto"/>
            <w:left w:val="none" w:sz="0" w:space="0" w:color="auto"/>
            <w:bottom w:val="none" w:sz="0" w:space="0" w:color="auto"/>
            <w:right w:val="none" w:sz="0" w:space="0" w:color="auto"/>
          </w:divBdr>
        </w:div>
        <w:div w:id="552154556">
          <w:marLeft w:val="0"/>
          <w:marRight w:val="0"/>
          <w:marTop w:val="0"/>
          <w:marBottom w:val="0"/>
          <w:divBdr>
            <w:top w:val="none" w:sz="0" w:space="0" w:color="auto"/>
            <w:left w:val="none" w:sz="0" w:space="0" w:color="auto"/>
            <w:bottom w:val="none" w:sz="0" w:space="0" w:color="auto"/>
            <w:right w:val="none" w:sz="0" w:space="0" w:color="auto"/>
          </w:divBdr>
        </w:div>
        <w:div w:id="559248034">
          <w:marLeft w:val="0"/>
          <w:marRight w:val="0"/>
          <w:marTop w:val="0"/>
          <w:marBottom w:val="0"/>
          <w:divBdr>
            <w:top w:val="none" w:sz="0" w:space="0" w:color="auto"/>
            <w:left w:val="none" w:sz="0" w:space="0" w:color="auto"/>
            <w:bottom w:val="none" w:sz="0" w:space="0" w:color="auto"/>
            <w:right w:val="none" w:sz="0" w:space="0" w:color="auto"/>
          </w:divBdr>
        </w:div>
        <w:div w:id="561672473">
          <w:marLeft w:val="0"/>
          <w:marRight w:val="0"/>
          <w:marTop w:val="0"/>
          <w:marBottom w:val="0"/>
          <w:divBdr>
            <w:top w:val="none" w:sz="0" w:space="0" w:color="auto"/>
            <w:left w:val="none" w:sz="0" w:space="0" w:color="auto"/>
            <w:bottom w:val="none" w:sz="0" w:space="0" w:color="auto"/>
            <w:right w:val="none" w:sz="0" w:space="0" w:color="auto"/>
          </w:divBdr>
        </w:div>
        <w:div w:id="562638499">
          <w:marLeft w:val="0"/>
          <w:marRight w:val="0"/>
          <w:marTop w:val="0"/>
          <w:marBottom w:val="0"/>
          <w:divBdr>
            <w:top w:val="none" w:sz="0" w:space="0" w:color="auto"/>
            <w:left w:val="none" w:sz="0" w:space="0" w:color="auto"/>
            <w:bottom w:val="none" w:sz="0" w:space="0" w:color="auto"/>
            <w:right w:val="none" w:sz="0" w:space="0" w:color="auto"/>
          </w:divBdr>
        </w:div>
        <w:div w:id="579799161">
          <w:marLeft w:val="0"/>
          <w:marRight w:val="0"/>
          <w:marTop w:val="0"/>
          <w:marBottom w:val="0"/>
          <w:divBdr>
            <w:top w:val="none" w:sz="0" w:space="0" w:color="auto"/>
            <w:left w:val="none" w:sz="0" w:space="0" w:color="auto"/>
            <w:bottom w:val="none" w:sz="0" w:space="0" w:color="auto"/>
            <w:right w:val="none" w:sz="0" w:space="0" w:color="auto"/>
          </w:divBdr>
        </w:div>
        <w:div w:id="595133986">
          <w:marLeft w:val="0"/>
          <w:marRight w:val="0"/>
          <w:marTop w:val="0"/>
          <w:marBottom w:val="0"/>
          <w:divBdr>
            <w:top w:val="none" w:sz="0" w:space="0" w:color="auto"/>
            <w:left w:val="none" w:sz="0" w:space="0" w:color="auto"/>
            <w:bottom w:val="none" w:sz="0" w:space="0" w:color="auto"/>
            <w:right w:val="none" w:sz="0" w:space="0" w:color="auto"/>
          </w:divBdr>
        </w:div>
        <w:div w:id="606815757">
          <w:marLeft w:val="0"/>
          <w:marRight w:val="0"/>
          <w:marTop w:val="0"/>
          <w:marBottom w:val="0"/>
          <w:divBdr>
            <w:top w:val="none" w:sz="0" w:space="0" w:color="auto"/>
            <w:left w:val="none" w:sz="0" w:space="0" w:color="auto"/>
            <w:bottom w:val="none" w:sz="0" w:space="0" w:color="auto"/>
            <w:right w:val="none" w:sz="0" w:space="0" w:color="auto"/>
          </w:divBdr>
        </w:div>
        <w:div w:id="608204477">
          <w:marLeft w:val="0"/>
          <w:marRight w:val="0"/>
          <w:marTop w:val="0"/>
          <w:marBottom w:val="0"/>
          <w:divBdr>
            <w:top w:val="none" w:sz="0" w:space="0" w:color="auto"/>
            <w:left w:val="none" w:sz="0" w:space="0" w:color="auto"/>
            <w:bottom w:val="none" w:sz="0" w:space="0" w:color="auto"/>
            <w:right w:val="none" w:sz="0" w:space="0" w:color="auto"/>
          </w:divBdr>
        </w:div>
        <w:div w:id="619141511">
          <w:marLeft w:val="0"/>
          <w:marRight w:val="0"/>
          <w:marTop w:val="0"/>
          <w:marBottom w:val="0"/>
          <w:divBdr>
            <w:top w:val="none" w:sz="0" w:space="0" w:color="auto"/>
            <w:left w:val="none" w:sz="0" w:space="0" w:color="auto"/>
            <w:bottom w:val="none" w:sz="0" w:space="0" w:color="auto"/>
            <w:right w:val="none" w:sz="0" w:space="0" w:color="auto"/>
          </w:divBdr>
        </w:div>
        <w:div w:id="630481860">
          <w:marLeft w:val="0"/>
          <w:marRight w:val="0"/>
          <w:marTop w:val="0"/>
          <w:marBottom w:val="0"/>
          <w:divBdr>
            <w:top w:val="none" w:sz="0" w:space="0" w:color="auto"/>
            <w:left w:val="none" w:sz="0" w:space="0" w:color="auto"/>
            <w:bottom w:val="none" w:sz="0" w:space="0" w:color="auto"/>
            <w:right w:val="none" w:sz="0" w:space="0" w:color="auto"/>
          </w:divBdr>
        </w:div>
        <w:div w:id="639726972">
          <w:marLeft w:val="0"/>
          <w:marRight w:val="0"/>
          <w:marTop w:val="0"/>
          <w:marBottom w:val="0"/>
          <w:divBdr>
            <w:top w:val="none" w:sz="0" w:space="0" w:color="auto"/>
            <w:left w:val="none" w:sz="0" w:space="0" w:color="auto"/>
            <w:bottom w:val="none" w:sz="0" w:space="0" w:color="auto"/>
            <w:right w:val="none" w:sz="0" w:space="0" w:color="auto"/>
          </w:divBdr>
        </w:div>
        <w:div w:id="642275375">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51565878">
          <w:marLeft w:val="0"/>
          <w:marRight w:val="0"/>
          <w:marTop w:val="0"/>
          <w:marBottom w:val="0"/>
          <w:divBdr>
            <w:top w:val="none" w:sz="0" w:space="0" w:color="auto"/>
            <w:left w:val="none" w:sz="0" w:space="0" w:color="auto"/>
            <w:bottom w:val="none" w:sz="0" w:space="0" w:color="auto"/>
            <w:right w:val="none" w:sz="0" w:space="0" w:color="auto"/>
          </w:divBdr>
        </w:div>
        <w:div w:id="654645444">
          <w:marLeft w:val="0"/>
          <w:marRight w:val="0"/>
          <w:marTop w:val="0"/>
          <w:marBottom w:val="0"/>
          <w:divBdr>
            <w:top w:val="none" w:sz="0" w:space="0" w:color="auto"/>
            <w:left w:val="none" w:sz="0" w:space="0" w:color="auto"/>
            <w:bottom w:val="none" w:sz="0" w:space="0" w:color="auto"/>
            <w:right w:val="none" w:sz="0" w:space="0" w:color="auto"/>
          </w:divBdr>
        </w:div>
        <w:div w:id="661541116">
          <w:marLeft w:val="0"/>
          <w:marRight w:val="0"/>
          <w:marTop w:val="0"/>
          <w:marBottom w:val="0"/>
          <w:divBdr>
            <w:top w:val="none" w:sz="0" w:space="0" w:color="auto"/>
            <w:left w:val="none" w:sz="0" w:space="0" w:color="auto"/>
            <w:bottom w:val="none" w:sz="0" w:space="0" w:color="auto"/>
            <w:right w:val="none" w:sz="0" w:space="0" w:color="auto"/>
          </w:divBdr>
        </w:div>
        <w:div w:id="664939265">
          <w:marLeft w:val="0"/>
          <w:marRight w:val="0"/>
          <w:marTop w:val="0"/>
          <w:marBottom w:val="0"/>
          <w:divBdr>
            <w:top w:val="none" w:sz="0" w:space="0" w:color="auto"/>
            <w:left w:val="none" w:sz="0" w:space="0" w:color="auto"/>
            <w:bottom w:val="none" w:sz="0" w:space="0" w:color="auto"/>
            <w:right w:val="none" w:sz="0" w:space="0" w:color="auto"/>
          </w:divBdr>
        </w:div>
        <w:div w:id="668754210">
          <w:marLeft w:val="0"/>
          <w:marRight w:val="0"/>
          <w:marTop w:val="0"/>
          <w:marBottom w:val="0"/>
          <w:divBdr>
            <w:top w:val="none" w:sz="0" w:space="0" w:color="auto"/>
            <w:left w:val="none" w:sz="0" w:space="0" w:color="auto"/>
            <w:bottom w:val="none" w:sz="0" w:space="0" w:color="auto"/>
            <w:right w:val="none" w:sz="0" w:space="0" w:color="auto"/>
          </w:divBdr>
        </w:div>
        <w:div w:id="674914448">
          <w:marLeft w:val="0"/>
          <w:marRight w:val="0"/>
          <w:marTop w:val="0"/>
          <w:marBottom w:val="0"/>
          <w:divBdr>
            <w:top w:val="none" w:sz="0" w:space="0" w:color="auto"/>
            <w:left w:val="none" w:sz="0" w:space="0" w:color="auto"/>
            <w:bottom w:val="none" w:sz="0" w:space="0" w:color="auto"/>
            <w:right w:val="none" w:sz="0" w:space="0" w:color="auto"/>
          </w:divBdr>
        </w:div>
        <w:div w:id="674917643">
          <w:marLeft w:val="0"/>
          <w:marRight w:val="0"/>
          <w:marTop w:val="0"/>
          <w:marBottom w:val="0"/>
          <w:divBdr>
            <w:top w:val="none" w:sz="0" w:space="0" w:color="auto"/>
            <w:left w:val="none" w:sz="0" w:space="0" w:color="auto"/>
            <w:bottom w:val="none" w:sz="0" w:space="0" w:color="auto"/>
            <w:right w:val="none" w:sz="0" w:space="0" w:color="auto"/>
          </w:divBdr>
        </w:div>
        <w:div w:id="687294814">
          <w:marLeft w:val="0"/>
          <w:marRight w:val="0"/>
          <w:marTop w:val="0"/>
          <w:marBottom w:val="0"/>
          <w:divBdr>
            <w:top w:val="none" w:sz="0" w:space="0" w:color="auto"/>
            <w:left w:val="none" w:sz="0" w:space="0" w:color="auto"/>
            <w:bottom w:val="none" w:sz="0" w:space="0" w:color="auto"/>
            <w:right w:val="none" w:sz="0" w:space="0" w:color="auto"/>
          </w:divBdr>
        </w:div>
        <w:div w:id="704446838">
          <w:marLeft w:val="0"/>
          <w:marRight w:val="0"/>
          <w:marTop w:val="0"/>
          <w:marBottom w:val="0"/>
          <w:divBdr>
            <w:top w:val="none" w:sz="0" w:space="0" w:color="auto"/>
            <w:left w:val="none" w:sz="0" w:space="0" w:color="auto"/>
            <w:bottom w:val="none" w:sz="0" w:space="0" w:color="auto"/>
            <w:right w:val="none" w:sz="0" w:space="0" w:color="auto"/>
          </w:divBdr>
        </w:div>
        <w:div w:id="712386792">
          <w:marLeft w:val="0"/>
          <w:marRight w:val="0"/>
          <w:marTop w:val="0"/>
          <w:marBottom w:val="0"/>
          <w:divBdr>
            <w:top w:val="none" w:sz="0" w:space="0" w:color="auto"/>
            <w:left w:val="none" w:sz="0" w:space="0" w:color="auto"/>
            <w:bottom w:val="none" w:sz="0" w:space="0" w:color="auto"/>
            <w:right w:val="none" w:sz="0" w:space="0" w:color="auto"/>
          </w:divBdr>
        </w:div>
        <w:div w:id="715354335">
          <w:marLeft w:val="0"/>
          <w:marRight w:val="0"/>
          <w:marTop w:val="0"/>
          <w:marBottom w:val="0"/>
          <w:divBdr>
            <w:top w:val="none" w:sz="0" w:space="0" w:color="auto"/>
            <w:left w:val="none" w:sz="0" w:space="0" w:color="auto"/>
            <w:bottom w:val="none" w:sz="0" w:space="0" w:color="auto"/>
            <w:right w:val="none" w:sz="0" w:space="0" w:color="auto"/>
          </w:divBdr>
        </w:div>
        <w:div w:id="716205622">
          <w:marLeft w:val="0"/>
          <w:marRight w:val="0"/>
          <w:marTop w:val="0"/>
          <w:marBottom w:val="0"/>
          <w:divBdr>
            <w:top w:val="none" w:sz="0" w:space="0" w:color="auto"/>
            <w:left w:val="none" w:sz="0" w:space="0" w:color="auto"/>
            <w:bottom w:val="none" w:sz="0" w:space="0" w:color="auto"/>
            <w:right w:val="none" w:sz="0" w:space="0" w:color="auto"/>
          </w:divBdr>
        </w:div>
        <w:div w:id="726994932">
          <w:marLeft w:val="0"/>
          <w:marRight w:val="0"/>
          <w:marTop w:val="0"/>
          <w:marBottom w:val="0"/>
          <w:divBdr>
            <w:top w:val="none" w:sz="0" w:space="0" w:color="auto"/>
            <w:left w:val="none" w:sz="0" w:space="0" w:color="auto"/>
            <w:bottom w:val="none" w:sz="0" w:space="0" w:color="auto"/>
            <w:right w:val="none" w:sz="0" w:space="0" w:color="auto"/>
          </w:divBdr>
        </w:div>
        <w:div w:id="733896153">
          <w:marLeft w:val="0"/>
          <w:marRight w:val="0"/>
          <w:marTop w:val="0"/>
          <w:marBottom w:val="0"/>
          <w:divBdr>
            <w:top w:val="none" w:sz="0" w:space="0" w:color="auto"/>
            <w:left w:val="none" w:sz="0" w:space="0" w:color="auto"/>
            <w:bottom w:val="none" w:sz="0" w:space="0" w:color="auto"/>
            <w:right w:val="none" w:sz="0" w:space="0" w:color="auto"/>
          </w:divBdr>
        </w:div>
        <w:div w:id="740104144">
          <w:marLeft w:val="0"/>
          <w:marRight w:val="0"/>
          <w:marTop w:val="0"/>
          <w:marBottom w:val="0"/>
          <w:divBdr>
            <w:top w:val="none" w:sz="0" w:space="0" w:color="auto"/>
            <w:left w:val="none" w:sz="0" w:space="0" w:color="auto"/>
            <w:bottom w:val="none" w:sz="0" w:space="0" w:color="auto"/>
            <w:right w:val="none" w:sz="0" w:space="0" w:color="auto"/>
          </w:divBdr>
        </w:div>
        <w:div w:id="747774693">
          <w:marLeft w:val="0"/>
          <w:marRight w:val="0"/>
          <w:marTop w:val="0"/>
          <w:marBottom w:val="0"/>
          <w:divBdr>
            <w:top w:val="none" w:sz="0" w:space="0" w:color="auto"/>
            <w:left w:val="none" w:sz="0" w:space="0" w:color="auto"/>
            <w:bottom w:val="none" w:sz="0" w:space="0" w:color="auto"/>
            <w:right w:val="none" w:sz="0" w:space="0" w:color="auto"/>
          </w:divBdr>
        </w:div>
        <w:div w:id="751315157">
          <w:marLeft w:val="0"/>
          <w:marRight w:val="0"/>
          <w:marTop w:val="0"/>
          <w:marBottom w:val="0"/>
          <w:divBdr>
            <w:top w:val="none" w:sz="0" w:space="0" w:color="auto"/>
            <w:left w:val="none" w:sz="0" w:space="0" w:color="auto"/>
            <w:bottom w:val="none" w:sz="0" w:space="0" w:color="auto"/>
            <w:right w:val="none" w:sz="0" w:space="0" w:color="auto"/>
          </w:divBdr>
        </w:div>
        <w:div w:id="754666118">
          <w:marLeft w:val="0"/>
          <w:marRight w:val="0"/>
          <w:marTop w:val="0"/>
          <w:marBottom w:val="0"/>
          <w:divBdr>
            <w:top w:val="none" w:sz="0" w:space="0" w:color="auto"/>
            <w:left w:val="none" w:sz="0" w:space="0" w:color="auto"/>
            <w:bottom w:val="none" w:sz="0" w:space="0" w:color="auto"/>
            <w:right w:val="none" w:sz="0" w:space="0" w:color="auto"/>
          </w:divBdr>
        </w:div>
        <w:div w:id="758989286">
          <w:marLeft w:val="0"/>
          <w:marRight w:val="0"/>
          <w:marTop w:val="0"/>
          <w:marBottom w:val="0"/>
          <w:divBdr>
            <w:top w:val="none" w:sz="0" w:space="0" w:color="auto"/>
            <w:left w:val="none" w:sz="0" w:space="0" w:color="auto"/>
            <w:bottom w:val="none" w:sz="0" w:space="0" w:color="auto"/>
            <w:right w:val="none" w:sz="0" w:space="0" w:color="auto"/>
          </w:divBdr>
        </w:div>
        <w:div w:id="762141169">
          <w:marLeft w:val="0"/>
          <w:marRight w:val="0"/>
          <w:marTop w:val="0"/>
          <w:marBottom w:val="0"/>
          <w:divBdr>
            <w:top w:val="none" w:sz="0" w:space="0" w:color="auto"/>
            <w:left w:val="none" w:sz="0" w:space="0" w:color="auto"/>
            <w:bottom w:val="none" w:sz="0" w:space="0" w:color="auto"/>
            <w:right w:val="none" w:sz="0" w:space="0" w:color="auto"/>
          </w:divBdr>
        </w:div>
        <w:div w:id="762144929">
          <w:marLeft w:val="0"/>
          <w:marRight w:val="0"/>
          <w:marTop w:val="0"/>
          <w:marBottom w:val="0"/>
          <w:divBdr>
            <w:top w:val="none" w:sz="0" w:space="0" w:color="auto"/>
            <w:left w:val="none" w:sz="0" w:space="0" w:color="auto"/>
            <w:bottom w:val="none" w:sz="0" w:space="0" w:color="auto"/>
            <w:right w:val="none" w:sz="0" w:space="0" w:color="auto"/>
          </w:divBdr>
        </w:div>
        <w:div w:id="762607712">
          <w:marLeft w:val="0"/>
          <w:marRight w:val="0"/>
          <w:marTop w:val="0"/>
          <w:marBottom w:val="0"/>
          <w:divBdr>
            <w:top w:val="none" w:sz="0" w:space="0" w:color="auto"/>
            <w:left w:val="none" w:sz="0" w:space="0" w:color="auto"/>
            <w:bottom w:val="none" w:sz="0" w:space="0" w:color="auto"/>
            <w:right w:val="none" w:sz="0" w:space="0" w:color="auto"/>
          </w:divBdr>
        </w:div>
        <w:div w:id="778378101">
          <w:marLeft w:val="0"/>
          <w:marRight w:val="0"/>
          <w:marTop w:val="0"/>
          <w:marBottom w:val="0"/>
          <w:divBdr>
            <w:top w:val="none" w:sz="0" w:space="0" w:color="auto"/>
            <w:left w:val="none" w:sz="0" w:space="0" w:color="auto"/>
            <w:bottom w:val="none" w:sz="0" w:space="0" w:color="auto"/>
            <w:right w:val="none" w:sz="0" w:space="0" w:color="auto"/>
          </w:divBdr>
        </w:div>
        <w:div w:id="779764555">
          <w:marLeft w:val="0"/>
          <w:marRight w:val="0"/>
          <w:marTop w:val="0"/>
          <w:marBottom w:val="0"/>
          <w:divBdr>
            <w:top w:val="none" w:sz="0" w:space="0" w:color="auto"/>
            <w:left w:val="none" w:sz="0" w:space="0" w:color="auto"/>
            <w:bottom w:val="none" w:sz="0" w:space="0" w:color="auto"/>
            <w:right w:val="none" w:sz="0" w:space="0" w:color="auto"/>
          </w:divBdr>
        </w:div>
        <w:div w:id="779834205">
          <w:marLeft w:val="0"/>
          <w:marRight w:val="0"/>
          <w:marTop w:val="0"/>
          <w:marBottom w:val="0"/>
          <w:divBdr>
            <w:top w:val="none" w:sz="0" w:space="0" w:color="auto"/>
            <w:left w:val="none" w:sz="0" w:space="0" w:color="auto"/>
            <w:bottom w:val="none" w:sz="0" w:space="0" w:color="auto"/>
            <w:right w:val="none" w:sz="0" w:space="0" w:color="auto"/>
          </w:divBdr>
        </w:div>
        <w:div w:id="781924027">
          <w:marLeft w:val="0"/>
          <w:marRight w:val="0"/>
          <w:marTop w:val="0"/>
          <w:marBottom w:val="0"/>
          <w:divBdr>
            <w:top w:val="none" w:sz="0" w:space="0" w:color="auto"/>
            <w:left w:val="none" w:sz="0" w:space="0" w:color="auto"/>
            <w:bottom w:val="none" w:sz="0" w:space="0" w:color="auto"/>
            <w:right w:val="none" w:sz="0" w:space="0" w:color="auto"/>
          </w:divBdr>
        </w:div>
        <w:div w:id="792480274">
          <w:marLeft w:val="0"/>
          <w:marRight w:val="0"/>
          <w:marTop w:val="0"/>
          <w:marBottom w:val="0"/>
          <w:divBdr>
            <w:top w:val="none" w:sz="0" w:space="0" w:color="auto"/>
            <w:left w:val="none" w:sz="0" w:space="0" w:color="auto"/>
            <w:bottom w:val="none" w:sz="0" w:space="0" w:color="auto"/>
            <w:right w:val="none" w:sz="0" w:space="0" w:color="auto"/>
          </w:divBdr>
        </w:div>
        <w:div w:id="796995982">
          <w:marLeft w:val="0"/>
          <w:marRight w:val="0"/>
          <w:marTop w:val="0"/>
          <w:marBottom w:val="0"/>
          <w:divBdr>
            <w:top w:val="none" w:sz="0" w:space="0" w:color="auto"/>
            <w:left w:val="none" w:sz="0" w:space="0" w:color="auto"/>
            <w:bottom w:val="none" w:sz="0" w:space="0" w:color="auto"/>
            <w:right w:val="none" w:sz="0" w:space="0" w:color="auto"/>
          </w:divBdr>
        </w:div>
        <w:div w:id="823858204">
          <w:marLeft w:val="0"/>
          <w:marRight w:val="0"/>
          <w:marTop w:val="0"/>
          <w:marBottom w:val="0"/>
          <w:divBdr>
            <w:top w:val="none" w:sz="0" w:space="0" w:color="auto"/>
            <w:left w:val="none" w:sz="0" w:space="0" w:color="auto"/>
            <w:bottom w:val="none" w:sz="0" w:space="0" w:color="auto"/>
            <w:right w:val="none" w:sz="0" w:space="0" w:color="auto"/>
          </w:divBdr>
        </w:div>
        <w:div w:id="827213560">
          <w:marLeft w:val="0"/>
          <w:marRight w:val="0"/>
          <w:marTop w:val="0"/>
          <w:marBottom w:val="0"/>
          <w:divBdr>
            <w:top w:val="none" w:sz="0" w:space="0" w:color="auto"/>
            <w:left w:val="none" w:sz="0" w:space="0" w:color="auto"/>
            <w:bottom w:val="none" w:sz="0" w:space="0" w:color="auto"/>
            <w:right w:val="none" w:sz="0" w:space="0" w:color="auto"/>
          </w:divBdr>
        </w:div>
        <w:div w:id="827868664">
          <w:marLeft w:val="0"/>
          <w:marRight w:val="0"/>
          <w:marTop w:val="0"/>
          <w:marBottom w:val="0"/>
          <w:divBdr>
            <w:top w:val="none" w:sz="0" w:space="0" w:color="auto"/>
            <w:left w:val="none" w:sz="0" w:space="0" w:color="auto"/>
            <w:bottom w:val="none" w:sz="0" w:space="0" w:color="auto"/>
            <w:right w:val="none" w:sz="0" w:space="0" w:color="auto"/>
          </w:divBdr>
        </w:div>
        <w:div w:id="830101141">
          <w:marLeft w:val="0"/>
          <w:marRight w:val="0"/>
          <w:marTop w:val="0"/>
          <w:marBottom w:val="0"/>
          <w:divBdr>
            <w:top w:val="none" w:sz="0" w:space="0" w:color="auto"/>
            <w:left w:val="none" w:sz="0" w:space="0" w:color="auto"/>
            <w:bottom w:val="none" w:sz="0" w:space="0" w:color="auto"/>
            <w:right w:val="none" w:sz="0" w:space="0" w:color="auto"/>
          </w:divBdr>
        </w:div>
        <w:div w:id="833036071">
          <w:marLeft w:val="0"/>
          <w:marRight w:val="0"/>
          <w:marTop w:val="0"/>
          <w:marBottom w:val="0"/>
          <w:divBdr>
            <w:top w:val="none" w:sz="0" w:space="0" w:color="auto"/>
            <w:left w:val="none" w:sz="0" w:space="0" w:color="auto"/>
            <w:bottom w:val="none" w:sz="0" w:space="0" w:color="auto"/>
            <w:right w:val="none" w:sz="0" w:space="0" w:color="auto"/>
          </w:divBdr>
        </w:div>
        <w:div w:id="833380769">
          <w:marLeft w:val="0"/>
          <w:marRight w:val="0"/>
          <w:marTop w:val="0"/>
          <w:marBottom w:val="0"/>
          <w:divBdr>
            <w:top w:val="none" w:sz="0" w:space="0" w:color="auto"/>
            <w:left w:val="none" w:sz="0" w:space="0" w:color="auto"/>
            <w:bottom w:val="none" w:sz="0" w:space="0" w:color="auto"/>
            <w:right w:val="none" w:sz="0" w:space="0" w:color="auto"/>
          </w:divBdr>
        </w:div>
        <w:div w:id="837577012">
          <w:marLeft w:val="0"/>
          <w:marRight w:val="0"/>
          <w:marTop w:val="0"/>
          <w:marBottom w:val="0"/>
          <w:divBdr>
            <w:top w:val="none" w:sz="0" w:space="0" w:color="auto"/>
            <w:left w:val="none" w:sz="0" w:space="0" w:color="auto"/>
            <w:bottom w:val="none" w:sz="0" w:space="0" w:color="auto"/>
            <w:right w:val="none" w:sz="0" w:space="0" w:color="auto"/>
          </w:divBdr>
        </w:div>
        <w:div w:id="844442854">
          <w:marLeft w:val="0"/>
          <w:marRight w:val="0"/>
          <w:marTop w:val="0"/>
          <w:marBottom w:val="0"/>
          <w:divBdr>
            <w:top w:val="none" w:sz="0" w:space="0" w:color="auto"/>
            <w:left w:val="none" w:sz="0" w:space="0" w:color="auto"/>
            <w:bottom w:val="none" w:sz="0" w:space="0" w:color="auto"/>
            <w:right w:val="none" w:sz="0" w:space="0" w:color="auto"/>
          </w:divBdr>
        </w:div>
        <w:div w:id="850755435">
          <w:marLeft w:val="0"/>
          <w:marRight w:val="0"/>
          <w:marTop w:val="0"/>
          <w:marBottom w:val="0"/>
          <w:divBdr>
            <w:top w:val="none" w:sz="0" w:space="0" w:color="auto"/>
            <w:left w:val="none" w:sz="0" w:space="0" w:color="auto"/>
            <w:bottom w:val="none" w:sz="0" w:space="0" w:color="auto"/>
            <w:right w:val="none" w:sz="0" w:space="0" w:color="auto"/>
          </w:divBdr>
        </w:div>
        <w:div w:id="851146232">
          <w:marLeft w:val="0"/>
          <w:marRight w:val="0"/>
          <w:marTop w:val="0"/>
          <w:marBottom w:val="0"/>
          <w:divBdr>
            <w:top w:val="none" w:sz="0" w:space="0" w:color="auto"/>
            <w:left w:val="none" w:sz="0" w:space="0" w:color="auto"/>
            <w:bottom w:val="none" w:sz="0" w:space="0" w:color="auto"/>
            <w:right w:val="none" w:sz="0" w:space="0" w:color="auto"/>
          </w:divBdr>
        </w:div>
        <w:div w:id="860321059">
          <w:marLeft w:val="0"/>
          <w:marRight w:val="0"/>
          <w:marTop w:val="0"/>
          <w:marBottom w:val="0"/>
          <w:divBdr>
            <w:top w:val="none" w:sz="0" w:space="0" w:color="auto"/>
            <w:left w:val="none" w:sz="0" w:space="0" w:color="auto"/>
            <w:bottom w:val="none" w:sz="0" w:space="0" w:color="auto"/>
            <w:right w:val="none" w:sz="0" w:space="0" w:color="auto"/>
          </w:divBdr>
        </w:div>
        <w:div w:id="863909525">
          <w:marLeft w:val="0"/>
          <w:marRight w:val="0"/>
          <w:marTop w:val="0"/>
          <w:marBottom w:val="0"/>
          <w:divBdr>
            <w:top w:val="none" w:sz="0" w:space="0" w:color="auto"/>
            <w:left w:val="none" w:sz="0" w:space="0" w:color="auto"/>
            <w:bottom w:val="none" w:sz="0" w:space="0" w:color="auto"/>
            <w:right w:val="none" w:sz="0" w:space="0" w:color="auto"/>
          </w:divBdr>
        </w:div>
        <w:div w:id="870455375">
          <w:marLeft w:val="0"/>
          <w:marRight w:val="0"/>
          <w:marTop w:val="0"/>
          <w:marBottom w:val="0"/>
          <w:divBdr>
            <w:top w:val="none" w:sz="0" w:space="0" w:color="auto"/>
            <w:left w:val="none" w:sz="0" w:space="0" w:color="auto"/>
            <w:bottom w:val="none" w:sz="0" w:space="0" w:color="auto"/>
            <w:right w:val="none" w:sz="0" w:space="0" w:color="auto"/>
          </w:divBdr>
        </w:div>
        <w:div w:id="870651453">
          <w:marLeft w:val="0"/>
          <w:marRight w:val="0"/>
          <w:marTop w:val="0"/>
          <w:marBottom w:val="0"/>
          <w:divBdr>
            <w:top w:val="none" w:sz="0" w:space="0" w:color="auto"/>
            <w:left w:val="none" w:sz="0" w:space="0" w:color="auto"/>
            <w:bottom w:val="none" w:sz="0" w:space="0" w:color="auto"/>
            <w:right w:val="none" w:sz="0" w:space="0" w:color="auto"/>
          </w:divBdr>
        </w:div>
        <w:div w:id="874082936">
          <w:marLeft w:val="0"/>
          <w:marRight w:val="0"/>
          <w:marTop w:val="0"/>
          <w:marBottom w:val="0"/>
          <w:divBdr>
            <w:top w:val="none" w:sz="0" w:space="0" w:color="auto"/>
            <w:left w:val="none" w:sz="0" w:space="0" w:color="auto"/>
            <w:bottom w:val="none" w:sz="0" w:space="0" w:color="auto"/>
            <w:right w:val="none" w:sz="0" w:space="0" w:color="auto"/>
          </w:divBdr>
        </w:div>
        <w:div w:id="877737019">
          <w:marLeft w:val="0"/>
          <w:marRight w:val="0"/>
          <w:marTop w:val="0"/>
          <w:marBottom w:val="0"/>
          <w:divBdr>
            <w:top w:val="none" w:sz="0" w:space="0" w:color="auto"/>
            <w:left w:val="none" w:sz="0" w:space="0" w:color="auto"/>
            <w:bottom w:val="none" w:sz="0" w:space="0" w:color="auto"/>
            <w:right w:val="none" w:sz="0" w:space="0" w:color="auto"/>
          </w:divBdr>
        </w:div>
        <w:div w:id="878513027">
          <w:marLeft w:val="0"/>
          <w:marRight w:val="0"/>
          <w:marTop w:val="0"/>
          <w:marBottom w:val="0"/>
          <w:divBdr>
            <w:top w:val="none" w:sz="0" w:space="0" w:color="auto"/>
            <w:left w:val="none" w:sz="0" w:space="0" w:color="auto"/>
            <w:bottom w:val="none" w:sz="0" w:space="0" w:color="auto"/>
            <w:right w:val="none" w:sz="0" w:space="0" w:color="auto"/>
          </w:divBdr>
        </w:div>
        <w:div w:id="882641312">
          <w:marLeft w:val="0"/>
          <w:marRight w:val="0"/>
          <w:marTop w:val="0"/>
          <w:marBottom w:val="0"/>
          <w:divBdr>
            <w:top w:val="none" w:sz="0" w:space="0" w:color="auto"/>
            <w:left w:val="none" w:sz="0" w:space="0" w:color="auto"/>
            <w:bottom w:val="none" w:sz="0" w:space="0" w:color="auto"/>
            <w:right w:val="none" w:sz="0" w:space="0" w:color="auto"/>
          </w:divBdr>
        </w:div>
        <w:div w:id="883638005">
          <w:marLeft w:val="0"/>
          <w:marRight w:val="0"/>
          <w:marTop w:val="0"/>
          <w:marBottom w:val="0"/>
          <w:divBdr>
            <w:top w:val="none" w:sz="0" w:space="0" w:color="auto"/>
            <w:left w:val="none" w:sz="0" w:space="0" w:color="auto"/>
            <w:bottom w:val="none" w:sz="0" w:space="0" w:color="auto"/>
            <w:right w:val="none" w:sz="0" w:space="0" w:color="auto"/>
          </w:divBdr>
        </w:div>
        <w:div w:id="900288360">
          <w:marLeft w:val="0"/>
          <w:marRight w:val="0"/>
          <w:marTop w:val="0"/>
          <w:marBottom w:val="0"/>
          <w:divBdr>
            <w:top w:val="none" w:sz="0" w:space="0" w:color="auto"/>
            <w:left w:val="none" w:sz="0" w:space="0" w:color="auto"/>
            <w:bottom w:val="none" w:sz="0" w:space="0" w:color="auto"/>
            <w:right w:val="none" w:sz="0" w:space="0" w:color="auto"/>
          </w:divBdr>
        </w:div>
        <w:div w:id="916398061">
          <w:marLeft w:val="0"/>
          <w:marRight w:val="0"/>
          <w:marTop w:val="0"/>
          <w:marBottom w:val="0"/>
          <w:divBdr>
            <w:top w:val="none" w:sz="0" w:space="0" w:color="auto"/>
            <w:left w:val="none" w:sz="0" w:space="0" w:color="auto"/>
            <w:bottom w:val="none" w:sz="0" w:space="0" w:color="auto"/>
            <w:right w:val="none" w:sz="0" w:space="0" w:color="auto"/>
          </w:divBdr>
        </w:div>
        <w:div w:id="920601145">
          <w:marLeft w:val="0"/>
          <w:marRight w:val="0"/>
          <w:marTop w:val="0"/>
          <w:marBottom w:val="0"/>
          <w:divBdr>
            <w:top w:val="none" w:sz="0" w:space="0" w:color="auto"/>
            <w:left w:val="none" w:sz="0" w:space="0" w:color="auto"/>
            <w:bottom w:val="none" w:sz="0" w:space="0" w:color="auto"/>
            <w:right w:val="none" w:sz="0" w:space="0" w:color="auto"/>
          </w:divBdr>
        </w:div>
        <w:div w:id="920724736">
          <w:marLeft w:val="0"/>
          <w:marRight w:val="0"/>
          <w:marTop w:val="0"/>
          <w:marBottom w:val="0"/>
          <w:divBdr>
            <w:top w:val="none" w:sz="0" w:space="0" w:color="auto"/>
            <w:left w:val="none" w:sz="0" w:space="0" w:color="auto"/>
            <w:bottom w:val="none" w:sz="0" w:space="0" w:color="auto"/>
            <w:right w:val="none" w:sz="0" w:space="0" w:color="auto"/>
          </w:divBdr>
        </w:div>
        <w:div w:id="923952461">
          <w:marLeft w:val="0"/>
          <w:marRight w:val="0"/>
          <w:marTop w:val="0"/>
          <w:marBottom w:val="0"/>
          <w:divBdr>
            <w:top w:val="none" w:sz="0" w:space="0" w:color="auto"/>
            <w:left w:val="none" w:sz="0" w:space="0" w:color="auto"/>
            <w:bottom w:val="none" w:sz="0" w:space="0" w:color="auto"/>
            <w:right w:val="none" w:sz="0" w:space="0" w:color="auto"/>
          </w:divBdr>
        </w:div>
        <w:div w:id="933707628">
          <w:marLeft w:val="0"/>
          <w:marRight w:val="0"/>
          <w:marTop w:val="0"/>
          <w:marBottom w:val="0"/>
          <w:divBdr>
            <w:top w:val="none" w:sz="0" w:space="0" w:color="auto"/>
            <w:left w:val="none" w:sz="0" w:space="0" w:color="auto"/>
            <w:bottom w:val="none" w:sz="0" w:space="0" w:color="auto"/>
            <w:right w:val="none" w:sz="0" w:space="0" w:color="auto"/>
          </w:divBdr>
        </w:div>
        <w:div w:id="936672250">
          <w:marLeft w:val="0"/>
          <w:marRight w:val="0"/>
          <w:marTop w:val="0"/>
          <w:marBottom w:val="0"/>
          <w:divBdr>
            <w:top w:val="none" w:sz="0" w:space="0" w:color="auto"/>
            <w:left w:val="none" w:sz="0" w:space="0" w:color="auto"/>
            <w:bottom w:val="none" w:sz="0" w:space="0" w:color="auto"/>
            <w:right w:val="none" w:sz="0" w:space="0" w:color="auto"/>
          </w:divBdr>
        </w:div>
        <w:div w:id="945578526">
          <w:marLeft w:val="0"/>
          <w:marRight w:val="0"/>
          <w:marTop w:val="0"/>
          <w:marBottom w:val="0"/>
          <w:divBdr>
            <w:top w:val="none" w:sz="0" w:space="0" w:color="auto"/>
            <w:left w:val="none" w:sz="0" w:space="0" w:color="auto"/>
            <w:bottom w:val="none" w:sz="0" w:space="0" w:color="auto"/>
            <w:right w:val="none" w:sz="0" w:space="0" w:color="auto"/>
          </w:divBdr>
        </w:div>
        <w:div w:id="951284724">
          <w:marLeft w:val="0"/>
          <w:marRight w:val="0"/>
          <w:marTop w:val="0"/>
          <w:marBottom w:val="0"/>
          <w:divBdr>
            <w:top w:val="none" w:sz="0" w:space="0" w:color="auto"/>
            <w:left w:val="none" w:sz="0" w:space="0" w:color="auto"/>
            <w:bottom w:val="none" w:sz="0" w:space="0" w:color="auto"/>
            <w:right w:val="none" w:sz="0" w:space="0" w:color="auto"/>
          </w:divBdr>
        </w:div>
        <w:div w:id="960693037">
          <w:marLeft w:val="0"/>
          <w:marRight w:val="0"/>
          <w:marTop w:val="0"/>
          <w:marBottom w:val="0"/>
          <w:divBdr>
            <w:top w:val="none" w:sz="0" w:space="0" w:color="auto"/>
            <w:left w:val="none" w:sz="0" w:space="0" w:color="auto"/>
            <w:bottom w:val="none" w:sz="0" w:space="0" w:color="auto"/>
            <w:right w:val="none" w:sz="0" w:space="0" w:color="auto"/>
          </w:divBdr>
        </w:div>
        <w:div w:id="962157290">
          <w:marLeft w:val="0"/>
          <w:marRight w:val="0"/>
          <w:marTop w:val="0"/>
          <w:marBottom w:val="0"/>
          <w:divBdr>
            <w:top w:val="none" w:sz="0" w:space="0" w:color="auto"/>
            <w:left w:val="none" w:sz="0" w:space="0" w:color="auto"/>
            <w:bottom w:val="none" w:sz="0" w:space="0" w:color="auto"/>
            <w:right w:val="none" w:sz="0" w:space="0" w:color="auto"/>
          </w:divBdr>
        </w:div>
        <w:div w:id="965547714">
          <w:marLeft w:val="0"/>
          <w:marRight w:val="0"/>
          <w:marTop w:val="0"/>
          <w:marBottom w:val="0"/>
          <w:divBdr>
            <w:top w:val="none" w:sz="0" w:space="0" w:color="auto"/>
            <w:left w:val="none" w:sz="0" w:space="0" w:color="auto"/>
            <w:bottom w:val="none" w:sz="0" w:space="0" w:color="auto"/>
            <w:right w:val="none" w:sz="0" w:space="0" w:color="auto"/>
          </w:divBdr>
        </w:div>
        <w:div w:id="974136838">
          <w:marLeft w:val="0"/>
          <w:marRight w:val="0"/>
          <w:marTop w:val="0"/>
          <w:marBottom w:val="0"/>
          <w:divBdr>
            <w:top w:val="none" w:sz="0" w:space="0" w:color="auto"/>
            <w:left w:val="none" w:sz="0" w:space="0" w:color="auto"/>
            <w:bottom w:val="none" w:sz="0" w:space="0" w:color="auto"/>
            <w:right w:val="none" w:sz="0" w:space="0" w:color="auto"/>
          </w:divBdr>
        </w:div>
        <w:div w:id="978539364">
          <w:marLeft w:val="0"/>
          <w:marRight w:val="0"/>
          <w:marTop w:val="0"/>
          <w:marBottom w:val="0"/>
          <w:divBdr>
            <w:top w:val="none" w:sz="0" w:space="0" w:color="auto"/>
            <w:left w:val="none" w:sz="0" w:space="0" w:color="auto"/>
            <w:bottom w:val="none" w:sz="0" w:space="0" w:color="auto"/>
            <w:right w:val="none" w:sz="0" w:space="0" w:color="auto"/>
          </w:divBdr>
        </w:div>
        <w:div w:id="990717630">
          <w:marLeft w:val="0"/>
          <w:marRight w:val="0"/>
          <w:marTop w:val="0"/>
          <w:marBottom w:val="0"/>
          <w:divBdr>
            <w:top w:val="none" w:sz="0" w:space="0" w:color="auto"/>
            <w:left w:val="none" w:sz="0" w:space="0" w:color="auto"/>
            <w:bottom w:val="none" w:sz="0" w:space="0" w:color="auto"/>
            <w:right w:val="none" w:sz="0" w:space="0" w:color="auto"/>
          </w:divBdr>
        </w:div>
        <w:div w:id="992215833">
          <w:marLeft w:val="0"/>
          <w:marRight w:val="0"/>
          <w:marTop w:val="0"/>
          <w:marBottom w:val="0"/>
          <w:divBdr>
            <w:top w:val="none" w:sz="0" w:space="0" w:color="auto"/>
            <w:left w:val="none" w:sz="0" w:space="0" w:color="auto"/>
            <w:bottom w:val="none" w:sz="0" w:space="0" w:color="auto"/>
            <w:right w:val="none" w:sz="0" w:space="0" w:color="auto"/>
          </w:divBdr>
        </w:div>
        <w:div w:id="1017271161">
          <w:marLeft w:val="0"/>
          <w:marRight w:val="0"/>
          <w:marTop w:val="0"/>
          <w:marBottom w:val="0"/>
          <w:divBdr>
            <w:top w:val="none" w:sz="0" w:space="0" w:color="auto"/>
            <w:left w:val="none" w:sz="0" w:space="0" w:color="auto"/>
            <w:bottom w:val="none" w:sz="0" w:space="0" w:color="auto"/>
            <w:right w:val="none" w:sz="0" w:space="0" w:color="auto"/>
          </w:divBdr>
        </w:div>
        <w:div w:id="1032266538">
          <w:marLeft w:val="0"/>
          <w:marRight w:val="0"/>
          <w:marTop w:val="0"/>
          <w:marBottom w:val="0"/>
          <w:divBdr>
            <w:top w:val="none" w:sz="0" w:space="0" w:color="auto"/>
            <w:left w:val="none" w:sz="0" w:space="0" w:color="auto"/>
            <w:bottom w:val="none" w:sz="0" w:space="0" w:color="auto"/>
            <w:right w:val="none" w:sz="0" w:space="0" w:color="auto"/>
          </w:divBdr>
        </w:div>
        <w:div w:id="1038162474">
          <w:marLeft w:val="0"/>
          <w:marRight w:val="0"/>
          <w:marTop w:val="0"/>
          <w:marBottom w:val="0"/>
          <w:divBdr>
            <w:top w:val="none" w:sz="0" w:space="0" w:color="auto"/>
            <w:left w:val="none" w:sz="0" w:space="0" w:color="auto"/>
            <w:bottom w:val="none" w:sz="0" w:space="0" w:color="auto"/>
            <w:right w:val="none" w:sz="0" w:space="0" w:color="auto"/>
          </w:divBdr>
        </w:div>
        <w:div w:id="1044018796">
          <w:marLeft w:val="0"/>
          <w:marRight w:val="0"/>
          <w:marTop w:val="0"/>
          <w:marBottom w:val="0"/>
          <w:divBdr>
            <w:top w:val="none" w:sz="0" w:space="0" w:color="auto"/>
            <w:left w:val="none" w:sz="0" w:space="0" w:color="auto"/>
            <w:bottom w:val="none" w:sz="0" w:space="0" w:color="auto"/>
            <w:right w:val="none" w:sz="0" w:space="0" w:color="auto"/>
          </w:divBdr>
        </w:div>
        <w:div w:id="1052920171">
          <w:marLeft w:val="0"/>
          <w:marRight w:val="0"/>
          <w:marTop w:val="0"/>
          <w:marBottom w:val="0"/>
          <w:divBdr>
            <w:top w:val="none" w:sz="0" w:space="0" w:color="auto"/>
            <w:left w:val="none" w:sz="0" w:space="0" w:color="auto"/>
            <w:bottom w:val="none" w:sz="0" w:space="0" w:color="auto"/>
            <w:right w:val="none" w:sz="0" w:space="0" w:color="auto"/>
          </w:divBdr>
        </w:div>
        <w:div w:id="1053430369">
          <w:marLeft w:val="0"/>
          <w:marRight w:val="0"/>
          <w:marTop w:val="0"/>
          <w:marBottom w:val="0"/>
          <w:divBdr>
            <w:top w:val="none" w:sz="0" w:space="0" w:color="auto"/>
            <w:left w:val="none" w:sz="0" w:space="0" w:color="auto"/>
            <w:bottom w:val="none" w:sz="0" w:space="0" w:color="auto"/>
            <w:right w:val="none" w:sz="0" w:space="0" w:color="auto"/>
          </w:divBdr>
        </w:div>
        <w:div w:id="1067652610">
          <w:marLeft w:val="0"/>
          <w:marRight w:val="0"/>
          <w:marTop w:val="0"/>
          <w:marBottom w:val="0"/>
          <w:divBdr>
            <w:top w:val="none" w:sz="0" w:space="0" w:color="auto"/>
            <w:left w:val="none" w:sz="0" w:space="0" w:color="auto"/>
            <w:bottom w:val="none" w:sz="0" w:space="0" w:color="auto"/>
            <w:right w:val="none" w:sz="0" w:space="0" w:color="auto"/>
          </w:divBdr>
        </w:div>
        <w:div w:id="1079131284">
          <w:marLeft w:val="0"/>
          <w:marRight w:val="0"/>
          <w:marTop w:val="0"/>
          <w:marBottom w:val="0"/>
          <w:divBdr>
            <w:top w:val="none" w:sz="0" w:space="0" w:color="auto"/>
            <w:left w:val="none" w:sz="0" w:space="0" w:color="auto"/>
            <w:bottom w:val="none" w:sz="0" w:space="0" w:color="auto"/>
            <w:right w:val="none" w:sz="0" w:space="0" w:color="auto"/>
          </w:divBdr>
        </w:div>
        <w:div w:id="1085148224">
          <w:marLeft w:val="0"/>
          <w:marRight w:val="0"/>
          <w:marTop w:val="0"/>
          <w:marBottom w:val="0"/>
          <w:divBdr>
            <w:top w:val="none" w:sz="0" w:space="0" w:color="auto"/>
            <w:left w:val="none" w:sz="0" w:space="0" w:color="auto"/>
            <w:bottom w:val="none" w:sz="0" w:space="0" w:color="auto"/>
            <w:right w:val="none" w:sz="0" w:space="0" w:color="auto"/>
          </w:divBdr>
        </w:div>
        <w:div w:id="1087262878">
          <w:marLeft w:val="0"/>
          <w:marRight w:val="0"/>
          <w:marTop w:val="0"/>
          <w:marBottom w:val="0"/>
          <w:divBdr>
            <w:top w:val="none" w:sz="0" w:space="0" w:color="auto"/>
            <w:left w:val="none" w:sz="0" w:space="0" w:color="auto"/>
            <w:bottom w:val="none" w:sz="0" w:space="0" w:color="auto"/>
            <w:right w:val="none" w:sz="0" w:space="0" w:color="auto"/>
          </w:divBdr>
        </w:div>
        <w:div w:id="1101880839">
          <w:marLeft w:val="0"/>
          <w:marRight w:val="0"/>
          <w:marTop w:val="0"/>
          <w:marBottom w:val="0"/>
          <w:divBdr>
            <w:top w:val="none" w:sz="0" w:space="0" w:color="auto"/>
            <w:left w:val="none" w:sz="0" w:space="0" w:color="auto"/>
            <w:bottom w:val="none" w:sz="0" w:space="0" w:color="auto"/>
            <w:right w:val="none" w:sz="0" w:space="0" w:color="auto"/>
          </w:divBdr>
        </w:div>
        <w:div w:id="1109736972">
          <w:marLeft w:val="0"/>
          <w:marRight w:val="0"/>
          <w:marTop w:val="0"/>
          <w:marBottom w:val="0"/>
          <w:divBdr>
            <w:top w:val="none" w:sz="0" w:space="0" w:color="auto"/>
            <w:left w:val="none" w:sz="0" w:space="0" w:color="auto"/>
            <w:bottom w:val="none" w:sz="0" w:space="0" w:color="auto"/>
            <w:right w:val="none" w:sz="0" w:space="0" w:color="auto"/>
          </w:divBdr>
        </w:div>
        <w:div w:id="1117984592">
          <w:marLeft w:val="0"/>
          <w:marRight w:val="0"/>
          <w:marTop w:val="0"/>
          <w:marBottom w:val="0"/>
          <w:divBdr>
            <w:top w:val="none" w:sz="0" w:space="0" w:color="auto"/>
            <w:left w:val="none" w:sz="0" w:space="0" w:color="auto"/>
            <w:bottom w:val="none" w:sz="0" w:space="0" w:color="auto"/>
            <w:right w:val="none" w:sz="0" w:space="0" w:color="auto"/>
          </w:divBdr>
        </w:div>
        <w:div w:id="1125001634">
          <w:marLeft w:val="0"/>
          <w:marRight w:val="0"/>
          <w:marTop w:val="0"/>
          <w:marBottom w:val="0"/>
          <w:divBdr>
            <w:top w:val="none" w:sz="0" w:space="0" w:color="auto"/>
            <w:left w:val="none" w:sz="0" w:space="0" w:color="auto"/>
            <w:bottom w:val="none" w:sz="0" w:space="0" w:color="auto"/>
            <w:right w:val="none" w:sz="0" w:space="0" w:color="auto"/>
          </w:divBdr>
        </w:div>
        <w:div w:id="1130055775">
          <w:marLeft w:val="0"/>
          <w:marRight w:val="0"/>
          <w:marTop w:val="0"/>
          <w:marBottom w:val="0"/>
          <w:divBdr>
            <w:top w:val="none" w:sz="0" w:space="0" w:color="auto"/>
            <w:left w:val="none" w:sz="0" w:space="0" w:color="auto"/>
            <w:bottom w:val="none" w:sz="0" w:space="0" w:color="auto"/>
            <w:right w:val="none" w:sz="0" w:space="0" w:color="auto"/>
          </w:divBdr>
        </w:div>
        <w:div w:id="1137802453">
          <w:marLeft w:val="0"/>
          <w:marRight w:val="0"/>
          <w:marTop w:val="0"/>
          <w:marBottom w:val="0"/>
          <w:divBdr>
            <w:top w:val="none" w:sz="0" w:space="0" w:color="auto"/>
            <w:left w:val="none" w:sz="0" w:space="0" w:color="auto"/>
            <w:bottom w:val="none" w:sz="0" w:space="0" w:color="auto"/>
            <w:right w:val="none" w:sz="0" w:space="0" w:color="auto"/>
          </w:divBdr>
        </w:div>
        <w:div w:id="1137914257">
          <w:marLeft w:val="0"/>
          <w:marRight w:val="0"/>
          <w:marTop w:val="0"/>
          <w:marBottom w:val="0"/>
          <w:divBdr>
            <w:top w:val="none" w:sz="0" w:space="0" w:color="auto"/>
            <w:left w:val="none" w:sz="0" w:space="0" w:color="auto"/>
            <w:bottom w:val="none" w:sz="0" w:space="0" w:color="auto"/>
            <w:right w:val="none" w:sz="0" w:space="0" w:color="auto"/>
          </w:divBdr>
        </w:div>
        <w:div w:id="1142381291">
          <w:marLeft w:val="0"/>
          <w:marRight w:val="0"/>
          <w:marTop w:val="0"/>
          <w:marBottom w:val="0"/>
          <w:divBdr>
            <w:top w:val="none" w:sz="0" w:space="0" w:color="auto"/>
            <w:left w:val="none" w:sz="0" w:space="0" w:color="auto"/>
            <w:bottom w:val="none" w:sz="0" w:space="0" w:color="auto"/>
            <w:right w:val="none" w:sz="0" w:space="0" w:color="auto"/>
          </w:divBdr>
        </w:div>
        <w:div w:id="1151602487">
          <w:marLeft w:val="0"/>
          <w:marRight w:val="0"/>
          <w:marTop w:val="0"/>
          <w:marBottom w:val="0"/>
          <w:divBdr>
            <w:top w:val="none" w:sz="0" w:space="0" w:color="auto"/>
            <w:left w:val="none" w:sz="0" w:space="0" w:color="auto"/>
            <w:bottom w:val="none" w:sz="0" w:space="0" w:color="auto"/>
            <w:right w:val="none" w:sz="0" w:space="0" w:color="auto"/>
          </w:divBdr>
        </w:div>
        <w:div w:id="1157039293">
          <w:marLeft w:val="0"/>
          <w:marRight w:val="0"/>
          <w:marTop w:val="0"/>
          <w:marBottom w:val="0"/>
          <w:divBdr>
            <w:top w:val="none" w:sz="0" w:space="0" w:color="auto"/>
            <w:left w:val="none" w:sz="0" w:space="0" w:color="auto"/>
            <w:bottom w:val="none" w:sz="0" w:space="0" w:color="auto"/>
            <w:right w:val="none" w:sz="0" w:space="0" w:color="auto"/>
          </w:divBdr>
        </w:div>
        <w:div w:id="1158764048">
          <w:marLeft w:val="0"/>
          <w:marRight w:val="0"/>
          <w:marTop w:val="0"/>
          <w:marBottom w:val="0"/>
          <w:divBdr>
            <w:top w:val="none" w:sz="0" w:space="0" w:color="auto"/>
            <w:left w:val="none" w:sz="0" w:space="0" w:color="auto"/>
            <w:bottom w:val="none" w:sz="0" w:space="0" w:color="auto"/>
            <w:right w:val="none" w:sz="0" w:space="0" w:color="auto"/>
          </w:divBdr>
        </w:div>
        <w:div w:id="1159424562">
          <w:marLeft w:val="0"/>
          <w:marRight w:val="0"/>
          <w:marTop w:val="0"/>
          <w:marBottom w:val="0"/>
          <w:divBdr>
            <w:top w:val="none" w:sz="0" w:space="0" w:color="auto"/>
            <w:left w:val="none" w:sz="0" w:space="0" w:color="auto"/>
            <w:bottom w:val="none" w:sz="0" w:space="0" w:color="auto"/>
            <w:right w:val="none" w:sz="0" w:space="0" w:color="auto"/>
          </w:divBdr>
        </w:div>
        <w:div w:id="1163357437">
          <w:marLeft w:val="0"/>
          <w:marRight w:val="0"/>
          <w:marTop w:val="0"/>
          <w:marBottom w:val="0"/>
          <w:divBdr>
            <w:top w:val="none" w:sz="0" w:space="0" w:color="auto"/>
            <w:left w:val="none" w:sz="0" w:space="0" w:color="auto"/>
            <w:bottom w:val="none" w:sz="0" w:space="0" w:color="auto"/>
            <w:right w:val="none" w:sz="0" w:space="0" w:color="auto"/>
          </w:divBdr>
        </w:div>
        <w:div w:id="1164468385">
          <w:marLeft w:val="0"/>
          <w:marRight w:val="0"/>
          <w:marTop w:val="0"/>
          <w:marBottom w:val="0"/>
          <w:divBdr>
            <w:top w:val="none" w:sz="0" w:space="0" w:color="auto"/>
            <w:left w:val="none" w:sz="0" w:space="0" w:color="auto"/>
            <w:bottom w:val="none" w:sz="0" w:space="0" w:color="auto"/>
            <w:right w:val="none" w:sz="0" w:space="0" w:color="auto"/>
          </w:divBdr>
        </w:div>
        <w:div w:id="1173489564">
          <w:marLeft w:val="0"/>
          <w:marRight w:val="0"/>
          <w:marTop w:val="0"/>
          <w:marBottom w:val="0"/>
          <w:divBdr>
            <w:top w:val="none" w:sz="0" w:space="0" w:color="auto"/>
            <w:left w:val="none" w:sz="0" w:space="0" w:color="auto"/>
            <w:bottom w:val="none" w:sz="0" w:space="0" w:color="auto"/>
            <w:right w:val="none" w:sz="0" w:space="0" w:color="auto"/>
          </w:divBdr>
        </w:div>
        <w:div w:id="1188064735">
          <w:marLeft w:val="0"/>
          <w:marRight w:val="0"/>
          <w:marTop w:val="0"/>
          <w:marBottom w:val="0"/>
          <w:divBdr>
            <w:top w:val="none" w:sz="0" w:space="0" w:color="auto"/>
            <w:left w:val="none" w:sz="0" w:space="0" w:color="auto"/>
            <w:bottom w:val="none" w:sz="0" w:space="0" w:color="auto"/>
            <w:right w:val="none" w:sz="0" w:space="0" w:color="auto"/>
          </w:divBdr>
        </w:div>
        <w:div w:id="1197962981">
          <w:marLeft w:val="0"/>
          <w:marRight w:val="0"/>
          <w:marTop w:val="0"/>
          <w:marBottom w:val="0"/>
          <w:divBdr>
            <w:top w:val="none" w:sz="0" w:space="0" w:color="auto"/>
            <w:left w:val="none" w:sz="0" w:space="0" w:color="auto"/>
            <w:bottom w:val="none" w:sz="0" w:space="0" w:color="auto"/>
            <w:right w:val="none" w:sz="0" w:space="0" w:color="auto"/>
          </w:divBdr>
        </w:div>
        <w:div w:id="1199972785">
          <w:marLeft w:val="0"/>
          <w:marRight w:val="0"/>
          <w:marTop w:val="0"/>
          <w:marBottom w:val="0"/>
          <w:divBdr>
            <w:top w:val="none" w:sz="0" w:space="0" w:color="auto"/>
            <w:left w:val="none" w:sz="0" w:space="0" w:color="auto"/>
            <w:bottom w:val="none" w:sz="0" w:space="0" w:color="auto"/>
            <w:right w:val="none" w:sz="0" w:space="0" w:color="auto"/>
          </w:divBdr>
        </w:div>
        <w:div w:id="1210532015">
          <w:marLeft w:val="0"/>
          <w:marRight w:val="0"/>
          <w:marTop w:val="0"/>
          <w:marBottom w:val="0"/>
          <w:divBdr>
            <w:top w:val="none" w:sz="0" w:space="0" w:color="auto"/>
            <w:left w:val="none" w:sz="0" w:space="0" w:color="auto"/>
            <w:bottom w:val="none" w:sz="0" w:space="0" w:color="auto"/>
            <w:right w:val="none" w:sz="0" w:space="0" w:color="auto"/>
          </w:divBdr>
        </w:div>
        <w:div w:id="1211109948">
          <w:marLeft w:val="0"/>
          <w:marRight w:val="0"/>
          <w:marTop w:val="0"/>
          <w:marBottom w:val="0"/>
          <w:divBdr>
            <w:top w:val="none" w:sz="0" w:space="0" w:color="auto"/>
            <w:left w:val="none" w:sz="0" w:space="0" w:color="auto"/>
            <w:bottom w:val="none" w:sz="0" w:space="0" w:color="auto"/>
            <w:right w:val="none" w:sz="0" w:space="0" w:color="auto"/>
          </w:divBdr>
        </w:div>
        <w:div w:id="1223519679">
          <w:marLeft w:val="0"/>
          <w:marRight w:val="0"/>
          <w:marTop w:val="0"/>
          <w:marBottom w:val="0"/>
          <w:divBdr>
            <w:top w:val="none" w:sz="0" w:space="0" w:color="auto"/>
            <w:left w:val="none" w:sz="0" w:space="0" w:color="auto"/>
            <w:bottom w:val="none" w:sz="0" w:space="0" w:color="auto"/>
            <w:right w:val="none" w:sz="0" w:space="0" w:color="auto"/>
          </w:divBdr>
        </w:div>
        <w:div w:id="1225025208">
          <w:marLeft w:val="0"/>
          <w:marRight w:val="0"/>
          <w:marTop w:val="0"/>
          <w:marBottom w:val="0"/>
          <w:divBdr>
            <w:top w:val="none" w:sz="0" w:space="0" w:color="auto"/>
            <w:left w:val="none" w:sz="0" w:space="0" w:color="auto"/>
            <w:bottom w:val="none" w:sz="0" w:space="0" w:color="auto"/>
            <w:right w:val="none" w:sz="0" w:space="0" w:color="auto"/>
          </w:divBdr>
        </w:div>
        <w:div w:id="1226647946">
          <w:marLeft w:val="0"/>
          <w:marRight w:val="0"/>
          <w:marTop w:val="0"/>
          <w:marBottom w:val="0"/>
          <w:divBdr>
            <w:top w:val="none" w:sz="0" w:space="0" w:color="auto"/>
            <w:left w:val="none" w:sz="0" w:space="0" w:color="auto"/>
            <w:bottom w:val="none" w:sz="0" w:space="0" w:color="auto"/>
            <w:right w:val="none" w:sz="0" w:space="0" w:color="auto"/>
          </w:divBdr>
        </w:div>
        <w:div w:id="1230580308">
          <w:marLeft w:val="0"/>
          <w:marRight w:val="0"/>
          <w:marTop w:val="0"/>
          <w:marBottom w:val="0"/>
          <w:divBdr>
            <w:top w:val="none" w:sz="0" w:space="0" w:color="auto"/>
            <w:left w:val="none" w:sz="0" w:space="0" w:color="auto"/>
            <w:bottom w:val="none" w:sz="0" w:space="0" w:color="auto"/>
            <w:right w:val="none" w:sz="0" w:space="0" w:color="auto"/>
          </w:divBdr>
        </w:div>
        <w:div w:id="1230580703">
          <w:marLeft w:val="0"/>
          <w:marRight w:val="0"/>
          <w:marTop w:val="0"/>
          <w:marBottom w:val="0"/>
          <w:divBdr>
            <w:top w:val="none" w:sz="0" w:space="0" w:color="auto"/>
            <w:left w:val="none" w:sz="0" w:space="0" w:color="auto"/>
            <w:bottom w:val="none" w:sz="0" w:space="0" w:color="auto"/>
            <w:right w:val="none" w:sz="0" w:space="0" w:color="auto"/>
          </w:divBdr>
        </w:div>
        <w:div w:id="1236284427">
          <w:marLeft w:val="0"/>
          <w:marRight w:val="0"/>
          <w:marTop w:val="0"/>
          <w:marBottom w:val="0"/>
          <w:divBdr>
            <w:top w:val="none" w:sz="0" w:space="0" w:color="auto"/>
            <w:left w:val="none" w:sz="0" w:space="0" w:color="auto"/>
            <w:bottom w:val="none" w:sz="0" w:space="0" w:color="auto"/>
            <w:right w:val="none" w:sz="0" w:space="0" w:color="auto"/>
          </w:divBdr>
        </w:div>
        <w:div w:id="1243024333">
          <w:marLeft w:val="0"/>
          <w:marRight w:val="0"/>
          <w:marTop w:val="0"/>
          <w:marBottom w:val="0"/>
          <w:divBdr>
            <w:top w:val="none" w:sz="0" w:space="0" w:color="auto"/>
            <w:left w:val="none" w:sz="0" w:space="0" w:color="auto"/>
            <w:bottom w:val="none" w:sz="0" w:space="0" w:color="auto"/>
            <w:right w:val="none" w:sz="0" w:space="0" w:color="auto"/>
          </w:divBdr>
        </w:div>
        <w:div w:id="1248735362">
          <w:marLeft w:val="0"/>
          <w:marRight w:val="0"/>
          <w:marTop w:val="0"/>
          <w:marBottom w:val="0"/>
          <w:divBdr>
            <w:top w:val="none" w:sz="0" w:space="0" w:color="auto"/>
            <w:left w:val="none" w:sz="0" w:space="0" w:color="auto"/>
            <w:bottom w:val="none" w:sz="0" w:space="0" w:color="auto"/>
            <w:right w:val="none" w:sz="0" w:space="0" w:color="auto"/>
          </w:divBdr>
        </w:div>
        <w:div w:id="1250194706">
          <w:marLeft w:val="0"/>
          <w:marRight w:val="0"/>
          <w:marTop w:val="0"/>
          <w:marBottom w:val="0"/>
          <w:divBdr>
            <w:top w:val="none" w:sz="0" w:space="0" w:color="auto"/>
            <w:left w:val="none" w:sz="0" w:space="0" w:color="auto"/>
            <w:bottom w:val="none" w:sz="0" w:space="0" w:color="auto"/>
            <w:right w:val="none" w:sz="0" w:space="0" w:color="auto"/>
          </w:divBdr>
        </w:div>
        <w:div w:id="1252197025">
          <w:marLeft w:val="0"/>
          <w:marRight w:val="0"/>
          <w:marTop w:val="0"/>
          <w:marBottom w:val="0"/>
          <w:divBdr>
            <w:top w:val="none" w:sz="0" w:space="0" w:color="auto"/>
            <w:left w:val="none" w:sz="0" w:space="0" w:color="auto"/>
            <w:bottom w:val="none" w:sz="0" w:space="0" w:color="auto"/>
            <w:right w:val="none" w:sz="0" w:space="0" w:color="auto"/>
          </w:divBdr>
        </w:div>
        <w:div w:id="1252856571">
          <w:marLeft w:val="0"/>
          <w:marRight w:val="0"/>
          <w:marTop w:val="0"/>
          <w:marBottom w:val="0"/>
          <w:divBdr>
            <w:top w:val="none" w:sz="0" w:space="0" w:color="auto"/>
            <w:left w:val="none" w:sz="0" w:space="0" w:color="auto"/>
            <w:bottom w:val="none" w:sz="0" w:space="0" w:color="auto"/>
            <w:right w:val="none" w:sz="0" w:space="0" w:color="auto"/>
          </w:divBdr>
        </w:div>
        <w:div w:id="1255699784">
          <w:marLeft w:val="0"/>
          <w:marRight w:val="0"/>
          <w:marTop w:val="0"/>
          <w:marBottom w:val="0"/>
          <w:divBdr>
            <w:top w:val="none" w:sz="0" w:space="0" w:color="auto"/>
            <w:left w:val="none" w:sz="0" w:space="0" w:color="auto"/>
            <w:bottom w:val="none" w:sz="0" w:space="0" w:color="auto"/>
            <w:right w:val="none" w:sz="0" w:space="0" w:color="auto"/>
          </w:divBdr>
        </w:div>
        <w:div w:id="1258828844">
          <w:marLeft w:val="0"/>
          <w:marRight w:val="0"/>
          <w:marTop w:val="0"/>
          <w:marBottom w:val="0"/>
          <w:divBdr>
            <w:top w:val="none" w:sz="0" w:space="0" w:color="auto"/>
            <w:left w:val="none" w:sz="0" w:space="0" w:color="auto"/>
            <w:bottom w:val="none" w:sz="0" w:space="0" w:color="auto"/>
            <w:right w:val="none" w:sz="0" w:space="0" w:color="auto"/>
          </w:divBdr>
        </w:div>
        <w:div w:id="1261840044">
          <w:marLeft w:val="0"/>
          <w:marRight w:val="0"/>
          <w:marTop w:val="0"/>
          <w:marBottom w:val="0"/>
          <w:divBdr>
            <w:top w:val="none" w:sz="0" w:space="0" w:color="auto"/>
            <w:left w:val="none" w:sz="0" w:space="0" w:color="auto"/>
            <w:bottom w:val="none" w:sz="0" w:space="0" w:color="auto"/>
            <w:right w:val="none" w:sz="0" w:space="0" w:color="auto"/>
          </w:divBdr>
        </w:div>
        <w:div w:id="1266352999">
          <w:marLeft w:val="0"/>
          <w:marRight w:val="0"/>
          <w:marTop w:val="0"/>
          <w:marBottom w:val="0"/>
          <w:divBdr>
            <w:top w:val="none" w:sz="0" w:space="0" w:color="auto"/>
            <w:left w:val="none" w:sz="0" w:space="0" w:color="auto"/>
            <w:bottom w:val="none" w:sz="0" w:space="0" w:color="auto"/>
            <w:right w:val="none" w:sz="0" w:space="0" w:color="auto"/>
          </w:divBdr>
        </w:div>
        <w:div w:id="1269235736">
          <w:marLeft w:val="0"/>
          <w:marRight w:val="0"/>
          <w:marTop w:val="0"/>
          <w:marBottom w:val="0"/>
          <w:divBdr>
            <w:top w:val="none" w:sz="0" w:space="0" w:color="auto"/>
            <w:left w:val="none" w:sz="0" w:space="0" w:color="auto"/>
            <w:bottom w:val="none" w:sz="0" w:space="0" w:color="auto"/>
            <w:right w:val="none" w:sz="0" w:space="0" w:color="auto"/>
          </w:divBdr>
        </w:div>
        <w:div w:id="1269310638">
          <w:marLeft w:val="0"/>
          <w:marRight w:val="0"/>
          <w:marTop w:val="0"/>
          <w:marBottom w:val="0"/>
          <w:divBdr>
            <w:top w:val="none" w:sz="0" w:space="0" w:color="auto"/>
            <w:left w:val="none" w:sz="0" w:space="0" w:color="auto"/>
            <w:bottom w:val="none" w:sz="0" w:space="0" w:color="auto"/>
            <w:right w:val="none" w:sz="0" w:space="0" w:color="auto"/>
          </w:divBdr>
        </w:div>
        <w:div w:id="1276014782">
          <w:marLeft w:val="0"/>
          <w:marRight w:val="0"/>
          <w:marTop w:val="0"/>
          <w:marBottom w:val="0"/>
          <w:divBdr>
            <w:top w:val="none" w:sz="0" w:space="0" w:color="auto"/>
            <w:left w:val="none" w:sz="0" w:space="0" w:color="auto"/>
            <w:bottom w:val="none" w:sz="0" w:space="0" w:color="auto"/>
            <w:right w:val="none" w:sz="0" w:space="0" w:color="auto"/>
          </w:divBdr>
        </w:div>
        <w:div w:id="1281185576">
          <w:marLeft w:val="0"/>
          <w:marRight w:val="0"/>
          <w:marTop w:val="0"/>
          <w:marBottom w:val="0"/>
          <w:divBdr>
            <w:top w:val="none" w:sz="0" w:space="0" w:color="auto"/>
            <w:left w:val="none" w:sz="0" w:space="0" w:color="auto"/>
            <w:bottom w:val="none" w:sz="0" w:space="0" w:color="auto"/>
            <w:right w:val="none" w:sz="0" w:space="0" w:color="auto"/>
          </w:divBdr>
        </w:div>
        <w:div w:id="1281953575">
          <w:marLeft w:val="0"/>
          <w:marRight w:val="0"/>
          <w:marTop w:val="0"/>
          <w:marBottom w:val="0"/>
          <w:divBdr>
            <w:top w:val="none" w:sz="0" w:space="0" w:color="auto"/>
            <w:left w:val="none" w:sz="0" w:space="0" w:color="auto"/>
            <w:bottom w:val="none" w:sz="0" w:space="0" w:color="auto"/>
            <w:right w:val="none" w:sz="0" w:space="0" w:color="auto"/>
          </w:divBdr>
        </w:div>
        <w:div w:id="1283993910">
          <w:marLeft w:val="0"/>
          <w:marRight w:val="0"/>
          <w:marTop w:val="0"/>
          <w:marBottom w:val="0"/>
          <w:divBdr>
            <w:top w:val="none" w:sz="0" w:space="0" w:color="auto"/>
            <w:left w:val="none" w:sz="0" w:space="0" w:color="auto"/>
            <w:bottom w:val="none" w:sz="0" w:space="0" w:color="auto"/>
            <w:right w:val="none" w:sz="0" w:space="0" w:color="auto"/>
          </w:divBdr>
        </w:div>
        <w:div w:id="1287814205">
          <w:marLeft w:val="0"/>
          <w:marRight w:val="0"/>
          <w:marTop w:val="0"/>
          <w:marBottom w:val="0"/>
          <w:divBdr>
            <w:top w:val="none" w:sz="0" w:space="0" w:color="auto"/>
            <w:left w:val="none" w:sz="0" w:space="0" w:color="auto"/>
            <w:bottom w:val="none" w:sz="0" w:space="0" w:color="auto"/>
            <w:right w:val="none" w:sz="0" w:space="0" w:color="auto"/>
          </w:divBdr>
        </w:div>
        <w:div w:id="1291739074">
          <w:marLeft w:val="0"/>
          <w:marRight w:val="0"/>
          <w:marTop w:val="0"/>
          <w:marBottom w:val="0"/>
          <w:divBdr>
            <w:top w:val="none" w:sz="0" w:space="0" w:color="auto"/>
            <w:left w:val="none" w:sz="0" w:space="0" w:color="auto"/>
            <w:bottom w:val="none" w:sz="0" w:space="0" w:color="auto"/>
            <w:right w:val="none" w:sz="0" w:space="0" w:color="auto"/>
          </w:divBdr>
        </w:div>
        <w:div w:id="1294022119">
          <w:marLeft w:val="0"/>
          <w:marRight w:val="0"/>
          <w:marTop w:val="0"/>
          <w:marBottom w:val="0"/>
          <w:divBdr>
            <w:top w:val="none" w:sz="0" w:space="0" w:color="auto"/>
            <w:left w:val="none" w:sz="0" w:space="0" w:color="auto"/>
            <w:bottom w:val="none" w:sz="0" w:space="0" w:color="auto"/>
            <w:right w:val="none" w:sz="0" w:space="0" w:color="auto"/>
          </w:divBdr>
        </w:div>
        <w:div w:id="1300303917">
          <w:marLeft w:val="0"/>
          <w:marRight w:val="0"/>
          <w:marTop w:val="0"/>
          <w:marBottom w:val="0"/>
          <w:divBdr>
            <w:top w:val="none" w:sz="0" w:space="0" w:color="auto"/>
            <w:left w:val="none" w:sz="0" w:space="0" w:color="auto"/>
            <w:bottom w:val="none" w:sz="0" w:space="0" w:color="auto"/>
            <w:right w:val="none" w:sz="0" w:space="0" w:color="auto"/>
          </w:divBdr>
        </w:div>
        <w:div w:id="1319772708">
          <w:marLeft w:val="0"/>
          <w:marRight w:val="0"/>
          <w:marTop w:val="0"/>
          <w:marBottom w:val="0"/>
          <w:divBdr>
            <w:top w:val="none" w:sz="0" w:space="0" w:color="auto"/>
            <w:left w:val="none" w:sz="0" w:space="0" w:color="auto"/>
            <w:bottom w:val="none" w:sz="0" w:space="0" w:color="auto"/>
            <w:right w:val="none" w:sz="0" w:space="0" w:color="auto"/>
          </w:divBdr>
        </w:div>
        <w:div w:id="1327826423">
          <w:marLeft w:val="0"/>
          <w:marRight w:val="0"/>
          <w:marTop w:val="0"/>
          <w:marBottom w:val="0"/>
          <w:divBdr>
            <w:top w:val="none" w:sz="0" w:space="0" w:color="auto"/>
            <w:left w:val="none" w:sz="0" w:space="0" w:color="auto"/>
            <w:bottom w:val="none" w:sz="0" w:space="0" w:color="auto"/>
            <w:right w:val="none" w:sz="0" w:space="0" w:color="auto"/>
          </w:divBdr>
        </w:div>
        <w:div w:id="1369792126">
          <w:marLeft w:val="0"/>
          <w:marRight w:val="0"/>
          <w:marTop w:val="0"/>
          <w:marBottom w:val="0"/>
          <w:divBdr>
            <w:top w:val="none" w:sz="0" w:space="0" w:color="auto"/>
            <w:left w:val="none" w:sz="0" w:space="0" w:color="auto"/>
            <w:bottom w:val="none" w:sz="0" w:space="0" w:color="auto"/>
            <w:right w:val="none" w:sz="0" w:space="0" w:color="auto"/>
          </w:divBdr>
        </w:div>
        <w:div w:id="1383333980">
          <w:marLeft w:val="0"/>
          <w:marRight w:val="0"/>
          <w:marTop w:val="0"/>
          <w:marBottom w:val="0"/>
          <w:divBdr>
            <w:top w:val="none" w:sz="0" w:space="0" w:color="auto"/>
            <w:left w:val="none" w:sz="0" w:space="0" w:color="auto"/>
            <w:bottom w:val="none" w:sz="0" w:space="0" w:color="auto"/>
            <w:right w:val="none" w:sz="0" w:space="0" w:color="auto"/>
          </w:divBdr>
        </w:div>
        <w:div w:id="1394620083">
          <w:marLeft w:val="0"/>
          <w:marRight w:val="0"/>
          <w:marTop w:val="0"/>
          <w:marBottom w:val="0"/>
          <w:divBdr>
            <w:top w:val="none" w:sz="0" w:space="0" w:color="auto"/>
            <w:left w:val="none" w:sz="0" w:space="0" w:color="auto"/>
            <w:bottom w:val="none" w:sz="0" w:space="0" w:color="auto"/>
            <w:right w:val="none" w:sz="0" w:space="0" w:color="auto"/>
          </w:divBdr>
        </w:div>
        <w:div w:id="1407413520">
          <w:marLeft w:val="0"/>
          <w:marRight w:val="0"/>
          <w:marTop w:val="0"/>
          <w:marBottom w:val="0"/>
          <w:divBdr>
            <w:top w:val="none" w:sz="0" w:space="0" w:color="auto"/>
            <w:left w:val="none" w:sz="0" w:space="0" w:color="auto"/>
            <w:bottom w:val="none" w:sz="0" w:space="0" w:color="auto"/>
            <w:right w:val="none" w:sz="0" w:space="0" w:color="auto"/>
          </w:divBdr>
        </w:div>
        <w:div w:id="1414163347">
          <w:marLeft w:val="0"/>
          <w:marRight w:val="0"/>
          <w:marTop w:val="0"/>
          <w:marBottom w:val="0"/>
          <w:divBdr>
            <w:top w:val="none" w:sz="0" w:space="0" w:color="auto"/>
            <w:left w:val="none" w:sz="0" w:space="0" w:color="auto"/>
            <w:bottom w:val="none" w:sz="0" w:space="0" w:color="auto"/>
            <w:right w:val="none" w:sz="0" w:space="0" w:color="auto"/>
          </w:divBdr>
        </w:div>
        <w:div w:id="1419056287">
          <w:marLeft w:val="0"/>
          <w:marRight w:val="0"/>
          <w:marTop w:val="0"/>
          <w:marBottom w:val="0"/>
          <w:divBdr>
            <w:top w:val="none" w:sz="0" w:space="0" w:color="auto"/>
            <w:left w:val="none" w:sz="0" w:space="0" w:color="auto"/>
            <w:bottom w:val="none" w:sz="0" w:space="0" w:color="auto"/>
            <w:right w:val="none" w:sz="0" w:space="0" w:color="auto"/>
          </w:divBdr>
        </w:div>
        <w:div w:id="1431850064">
          <w:marLeft w:val="0"/>
          <w:marRight w:val="0"/>
          <w:marTop w:val="0"/>
          <w:marBottom w:val="0"/>
          <w:divBdr>
            <w:top w:val="none" w:sz="0" w:space="0" w:color="auto"/>
            <w:left w:val="none" w:sz="0" w:space="0" w:color="auto"/>
            <w:bottom w:val="none" w:sz="0" w:space="0" w:color="auto"/>
            <w:right w:val="none" w:sz="0" w:space="0" w:color="auto"/>
          </w:divBdr>
        </w:div>
        <w:div w:id="1458373195">
          <w:marLeft w:val="0"/>
          <w:marRight w:val="0"/>
          <w:marTop w:val="0"/>
          <w:marBottom w:val="0"/>
          <w:divBdr>
            <w:top w:val="none" w:sz="0" w:space="0" w:color="auto"/>
            <w:left w:val="none" w:sz="0" w:space="0" w:color="auto"/>
            <w:bottom w:val="none" w:sz="0" w:space="0" w:color="auto"/>
            <w:right w:val="none" w:sz="0" w:space="0" w:color="auto"/>
          </w:divBdr>
        </w:div>
        <w:div w:id="1468620027">
          <w:marLeft w:val="0"/>
          <w:marRight w:val="0"/>
          <w:marTop w:val="0"/>
          <w:marBottom w:val="0"/>
          <w:divBdr>
            <w:top w:val="none" w:sz="0" w:space="0" w:color="auto"/>
            <w:left w:val="none" w:sz="0" w:space="0" w:color="auto"/>
            <w:bottom w:val="none" w:sz="0" w:space="0" w:color="auto"/>
            <w:right w:val="none" w:sz="0" w:space="0" w:color="auto"/>
          </w:divBdr>
        </w:div>
        <w:div w:id="1475875302">
          <w:marLeft w:val="0"/>
          <w:marRight w:val="0"/>
          <w:marTop w:val="0"/>
          <w:marBottom w:val="0"/>
          <w:divBdr>
            <w:top w:val="none" w:sz="0" w:space="0" w:color="auto"/>
            <w:left w:val="none" w:sz="0" w:space="0" w:color="auto"/>
            <w:bottom w:val="none" w:sz="0" w:space="0" w:color="auto"/>
            <w:right w:val="none" w:sz="0" w:space="0" w:color="auto"/>
          </w:divBdr>
        </w:div>
        <w:div w:id="1476794926">
          <w:marLeft w:val="0"/>
          <w:marRight w:val="0"/>
          <w:marTop w:val="0"/>
          <w:marBottom w:val="0"/>
          <w:divBdr>
            <w:top w:val="none" w:sz="0" w:space="0" w:color="auto"/>
            <w:left w:val="none" w:sz="0" w:space="0" w:color="auto"/>
            <w:bottom w:val="none" w:sz="0" w:space="0" w:color="auto"/>
            <w:right w:val="none" w:sz="0" w:space="0" w:color="auto"/>
          </w:divBdr>
        </w:div>
        <w:div w:id="1484348912">
          <w:marLeft w:val="0"/>
          <w:marRight w:val="0"/>
          <w:marTop w:val="0"/>
          <w:marBottom w:val="0"/>
          <w:divBdr>
            <w:top w:val="none" w:sz="0" w:space="0" w:color="auto"/>
            <w:left w:val="none" w:sz="0" w:space="0" w:color="auto"/>
            <w:bottom w:val="none" w:sz="0" w:space="0" w:color="auto"/>
            <w:right w:val="none" w:sz="0" w:space="0" w:color="auto"/>
          </w:divBdr>
        </w:div>
        <w:div w:id="1485007061">
          <w:marLeft w:val="0"/>
          <w:marRight w:val="0"/>
          <w:marTop w:val="0"/>
          <w:marBottom w:val="0"/>
          <w:divBdr>
            <w:top w:val="none" w:sz="0" w:space="0" w:color="auto"/>
            <w:left w:val="none" w:sz="0" w:space="0" w:color="auto"/>
            <w:bottom w:val="none" w:sz="0" w:space="0" w:color="auto"/>
            <w:right w:val="none" w:sz="0" w:space="0" w:color="auto"/>
          </w:divBdr>
        </w:div>
        <w:div w:id="1488130221">
          <w:marLeft w:val="0"/>
          <w:marRight w:val="0"/>
          <w:marTop w:val="0"/>
          <w:marBottom w:val="0"/>
          <w:divBdr>
            <w:top w:val="none" w:sz="0" w:space="0" w:color="auto"/>
            <w:left w:val="none" w:sz="0" w:space="0" w:color="auto"/>
            <w:bottom w:val="none" w:sz="0" w:space="0" w:color="auto"/>
            <w:right w:val="none" w:sz="0" w:space="0" w:color="auto"/>
          </w:divBdr>
        </w:div>
        <w:div w:id="1489981672">
          <w:marLeft w:val="0"/>
          <w:marRight w:val="0"/>
          <w:marTop w:val="0"/>
          <w:marBottom w:val="0"/>
          <w:divBdr>
            <w:top w:val="none" w:sz="0" w:space="0" w:color="auto"/>
            <w:left w:val="none" w:sz="0" w:space="0" w:color="auto"/>
            <w:bottom w:val="none" w:sz="0" w:space="0" w:color="auto"/>
            <w:right w:val="none" w:sz="0" w:space="0" w:color="auto"/>
          </w:divBdr>
        </w:div>
        <w:div w:id="1493836014">
          <w:marLeft w:val="0"/>
          <w:marRight w:val="0"/>
          <w:marTop w:val="0"/>
          <w:marBottom w:val="0"/>
          <w:divBdr>
            <w:top w:val="none" w:sz="0" w:space="0" w:color="auto"/>
            <w:left w:val="none" w:sz="0" w:space="0" w:color="auto"/>
            <w:bottom w:val="none" w:sz="0" w:space="0" w:color="auto"/>
            <w:right w:val="none" w:sz="0" w:space="0" w:color="auto"/>
          </w:divBdr>
        </w:div>
        <w:div w:id="1495950903">
          <w:marLeft w:val="0"/>
          <w:marRight w:val="0"/>
          <w:marTop w:val="0"/>
          <w:marBottom w:val="0"/>
          <w:divBdr>
            <w:top w:val="none" w:sz="0" w:space="0" w:color="auto"/>
            <w:left w:val="none" w:sz="0" w:space="0" w:color="auto"/>
            <w:bottom w:val="none" w:sz="0" w:space="0" w:color="auto"/>
            <w:right w:val="none" w:sz="0" w:space="0" w:color="auto"/>
          </w:divBdr>
        </w:div>
        <w:div w:id="1517883159">
          <w:marLeft w:val="0"/>
          <w:marRight w:val="0"/>
          <w:marTop w:val="0"/>
          <w:marBottom w:val="0"/>
          <w:divBdr>
            <w:top w:val="none" w:sz="0" w:space="0" w:color="auto"/>
            <w:left w:val="none" w:sz="0" w:space="0" w:color="auto"/>
            <w:bottom w:val="none" w:sz="0" w:space="0" w:color="auto"/>
            <w:right w:val="none" w:sz="0" w:space="0" w:color="auto"/>
          </w:divBdr>
        </w:div>
        <w:div w:id="1519002925">
          <w:marLeft w:val="0"/>
          <w:marRight w:val="0"/>
          <w:marTop w:val="0"/>
          <w:marBottom w:val="0"/>
          <w:divBdr>
            <w:top w:val="none" w:sz="0" w:space="0" w:color="auto"/>
            <w:left w:val="none" w:sz="0" w:space="0" w:color="auto"/>
            <w:bottom w:val="none" w:sz="0" w:space="0" w:color="auto"/>
            <w:right w:val="none" w:sz="0" w:space="0" w:color="auto"/>
          </w:divBdr>
        </w:div>
        <w:div w:id="1519268151">
          <w:marLeft w:val="0"/>
          <w:marRight w:val="0"/>
          <w:marTop w:val="0"/>
          <w:marBottom w:val="0"/>
          <w:divBdr>
            <w:top w:val="none" w:sz="0" w:space="0" w:color="auto"/>
            <w:left w:val="none" w:sz="0" w:space="0" w:color="auto"/>
            <w:bottom w:val="none" w:sz="0" w:space="0" w:color="auto"/>
            <w:right w:val="none" w:sz="0" w:space="0" w:color="auto"/>
          </w:divBdr>
        </w:div>
        <w:div w:id="1537040544">
          <w:marLeft w:val="0"/>
          <w:marRight w:val="0"/>
          <w:marTop w:val="0"/>
          <w:marBottom w:val="0"/>
          <w:divBdr>
            <w:top w:val="none" w:sz="0" w:space="0" w:color="auto"/>
            <w:left w:val="none" w:sz="0" w:space="0" w:color="auto"/>
            <w:bottom w:val="none" w:sz="0" w:space="0" w:color="auto"/>
            <w:right w:val="none" w:sz="0" w:space="0" w:color="auto"/>
          </w:divBdr>
        </w:div>
        <w:div w:id="1540044394">
          <w:marLeft w:val="0"/>
          <w:marRight w:val="0"/>
          <w:marTop w:val="0"/>
          <w:marBottom w:val="0"/>
          <w:divBdr>
            <w:top w:val="none" w:sz="0" w:space="0" w:color="auto"/>
            <w:left w:val="none" w:sz="0" w:space="0" w:color="auto"/>
            <w:bottom w:val="none" w:sz="0" w:space="0" w:color="auto"/>
            <w:right w:val="none" w:sz="0" w:space="0" w:color="auto"/>
          </w:divBdr>
        </w:div>
        <w:div w:id="1541357841">
          <w:marLeft w:val="0"/>
          <w:marRight w:val="0"/>
          <w:marTop w:val="0"/>
          <w:marBottom w:val="0"/>
          <w:divBdr>
            <w:top w:val="none" w:sz="0" w:space="0" w:color="auto"/>
            <w:left w:val="none" w:sz="0" w:space="0" w:color="auto"/>
            <w:bottom w:val="none" w:sz="0" w:space="0" w:color="auto"/>
            <w:right w:val="none" w:sz="0" w:space="0" w:color="auto"/>
          </w:divBdr>
        </w:div>
        <w:div w:id="1543206823">
          <w:marLeft w:val="0"/>
          <w:marRight w:val="0"/>
          <w:marTop w:val="0"/>
          <w:marBottom w:val="0"/>
          <w:divBdr>
            <w:top w:val="none" w:sz="0" w:space="0" w:color="auto"/>
            <w:left w:val="none" w:sz="0" w:space="0" w:color="auto"/>
            <w:bottom w:val="none" w:sz="0" w:space="0" w:color="auto"/>
            <w:right w:val="none" w:sz="0" w:space="0" w:color="auto"/>
          </w:divBdr>
        </w:div>
        <w:div w:id="1545754138">
          <w:marLeft w:val="0"/>
          <w:marRight w:val="0"/>
          <w:marTop w:val="0"/>
          <w:marBottom w:val="0"/>
          <w:divBdr>
            <w:top w:val="none" w:sz="0" w:space="0" w:color="auto"/>
            <w:left w:val="none" w:sz="0" w:space="0" w:color="auto"/>
            <w:bottom w:val="none" w:sz="0" w:space="0" w:color="auto"/>
            <w:right w:val="none" w:sz="0" w:space="0" w:color="auto"/>
          </w:divBdr>
        </w:div>
        <w:div w:id="1548252950">
          <w:marLeft w:val="0"/>
          <w:marRight w:val="0"/>
          <w:marTop w:val="0"/>
          <w:marBottom w:val="0"/>
          <w:divBdr>
            <w:top w:val="none" w:sz="0" w:space="0" w:color="auto"/>
            <w:left w:val="none" w:sz="0" w:space="0" w:color="auto"/>
            <w:bottom w:val="none" w:sz="0" w:space="0" w:color="auto"/>
            <w:right w:val="none" w:sz="0" w:space="0" w:color="auto"/>
          </w:divBdr>
        </w:div>
        <w:div w:id="1552306185">
          <w:marLeft w:val="0"/>
          <w:marRight w:val="0"/>
          <w:marTop w:val="0"/>
          <w:marBottom w:val="0"/>
          <w:divBdr>
            <w:top w:val="none" w:sz="0" w:space="0" w:color="auto"/>
            <w:left w:val="none" w:sz="0" w:space="0" w:color="auto"/>
            <w:bottom w:val="none" w:sz="0" w:space="0" w:color="auto"/>
            <w:right w:val="none" w:sz="0" w:space="0" w:color="auto"/>
          </w:divBdr>
        </w:div>
        <w:div w:id="1556311205">
          <w:marLeft w:val="0"/>
          <w:marRight w:val="0"/>
          <w:marTop w:val="0"/>
          <w:marBottom w:val="0"/>
          <w:divBdr>
            <w:top w:val="none" w:sz="0" w:space="0" w:color="auto"/>
            <w:left w:val="none" w:sz="0" w:space="0" w:color="auto"/>
            <w:bottom w:val="none" w:sz="0" w:space="0" w:color="auto"/>
            <w:right w:val="none" w:sz="0" w:space="0" w:color="auto"/>
          </w:divBdr>
        </w:div>
        <w:div w:id="1586259645">
          <w:marLeft w:val="0"/>
          <w:marRight w:val="0"/>
          <w:marTop w:val="0"/>
          <w:marBottom w:val="0"/>
          <w:divBdr>
            <w:top w:val="none" w:sz="0" w:space="0" w:color="auto"/>
            <w:left w:val="none" w:sz="0" w:space="0" w:color="auto"/>
            <w:bottom w:val="none" w:sz="0" w:space="0" w:color="auto"/>
            <w:right w:val="none" w:sz="0" w:space="0" w:color="auto"/>
          </w:divBdr>
        </w:div>
        <w:div w:id="1591701168">
          <w:marLeft w:val="0"/>
          <w:marRight w:val="0"/>
          <w:marTop w:val="0"/>
          <w:marBottom w:val="0"/>
          <w:divBdr>
            <w:top w:val="none" w:sz="0" w:space="0" w:color="auto"/>
            <w:left w:val="none" w:sz="0" w:space="0" w:color="auto"/>
            <w:bottom w:val="none" w:sz="0" w:space="0" w:color="auto"/>
            <w:right w:val="none" w:sz="0" w:space="0" w:color="auto"/>
          </w:divBdr>
        </w:div>
        <w:div w:id="1598368069">
          <w:marLeft w:val="0"/>
          <w:marRight w:val="0"/>
          <w:marTop w:val="0"/>
          <w:marBottom w:val="0"/>
          <w:divBdr>
            <w:top w:val="none" w:sz="0" w:space="0" w:color="auto"/>
            <w:left w:val="none" w:sz="0" w:space="0" w:color="auto"/>
            <w:bottom w:val="none" w:sz="0" w:space="0" w:color="auto"/>
            <w:right w:val="none" w:sz="0" w:space="0" w:color="auto"/>
          </w:divBdr>
        </w:div>
        <w:div w:id="1607228207">
          <w:marLeft w:val="0"/>
          <w:marRight w:val="0"/>
          <w:marTop w:val="0"/>
          <w:marBottom w:val="0"/>
          <w:divBdr>
            <w:top w:val="none" w:sz="0" w:space="0" w:color="auto"/>
            <w:left w:val="none" w:sz="0" w:space="0" w:color="auto"/>
            <w:bottom w:val="none" w:sz="0" w:space="0" w:color="auto"/>
            <w:right w:val="none" w:sz="0" w:space="0" w:color="auto"/>
          </w:divBdr>
        </w:div>
        <w:div w:id="1623266023">
          <w:marLeft w:val="0"/>
          <w:marRight w:val="0"/>
          <w:marTop w:val="0"/>
          <w:marBottom w:val="0"/>
          <w:divBdr>
            <w:top w:val="none" w:sz="0" w:space="0" w:color="auto"/>
            <w:left w:val="none" w:sz="0" w:space="0" w:color="auto"/>
            <w:bottom w:val="none" w:sz="0" w:space="0" w:color="auto"/>
            <w:right w:val="none" w:sz="0" w:space="0" w:color="auto"/>
          </w:divBdr>
        </w:div>
        <w:div w:id="1638685623">
          <w:marLeft w:val="0"/>
          <w:marRight w:val="0"/>
          <w:marTop w:val="0"/>
          <w:marBottom w:val="0"/>
          <w:divBdr>
            <w:top w:val="none" w:sz="0" w:space="0" w:color="auto"/>
            <w:left w:val="none" w:sz="0" w:space="0" w:color="auto"/>
            <w:bottom w:val="none" w:sz="0" w:space="0" w:color="auto"/>
            <w:right w:val="none" w:sz="0" w:space="0" w:color="auto"/>
          </w:divBdr>
        </w:div>
        <w:div w:id="1644509110">
          <w:marLeft w:val="0"/>
          <w:marRight w:val="0"/>
          <w:marTop w:val="0"/>
          <w:marBottom w:val="0"/>
          <w:divBdr>
            <w:top w:val="none" w:sz="0" w:space="0" w:color="auto"/>
            <w:left w:val="none" w:sz="0" w:space="0" w:color="auto"/>
            <w:bottom w:val="none" w:sz="0" w:space="0" w:color="auto"/>
            <w:right w:val="none" w:sz="0" w:space="0" w:color="auto"/>
          </w:divBdr>
        </w:div>
        <w:div w:id="1646085826">
          <w:marLeft w:val="0"/>
          <w:marRight w:val="0"/>
          <w:marTop w:val="0"/>
          <w:marBottom w:val="0"/>
          <w:divBdr>
            <w:top w:val="none" w:sz="0" w:space="0" w:color="auto"/>
            <w:left w:val="none" w:sz="0" w:space="0" w:color="auto"/>
            <w:bottom w:val="none" w:sz="0" w:space="0" w:color="auto"/>
            <w:right w:val="none" w:sz="0" w:space="0" w:color="auto"/>
          </w:divBdr>
        </w:div>
        <w:div w:id="1653676202">
          <w:marLeft w:val="0"/>
          <w:marRight w:val="0"/>
          <w:marTop w:val="0"/>
          <w:marBottom w:val="0"/>
          <w:divBdr>
            <w:top w:val="none" w:sz="0" w:space="0" w:color="auto"/>
            <w:left w:val="none" w:sz="0" w:space="0" w:color="auto"/>
            <w:bottom w:val="none" w:sz="0" w:space="0" w:color="auto"/>
            <w:right w:val="none" w:sz="0" w:space="0" w:color="auto"/>
          </w:divBdr>
        </w:div>
        <w:div w:id="1653681479">
          <w:marLeft w:val="0"/>
          <w:marRight w:val="0"/>
          <w:marTop w:val="0"/>
          <w:marBottom w:val="0"/>
          <w:divBdr>
            <w:top w:val="none" w:sz="0" w:space="0" w:color="auto"/>
            <w:left w:val="none" w:sz="0" w:space="0" w:color="auto"/>
            <w:bottom w:val="none" w:sz="0" w:space="0" w:color="auto"/>
            <w:right w:val="none" w:sz="0" w:space="0" w:color="auto"/>
          </w:divBdr>
        </w:div>
        <w:div w:id="1654525963">
          <w:marLeft w:val="0"/>
          <w:marRight w:val="0"/>
          <w:marTop w:val="0"/>
          <w:marBottom w:val="0"/>
          <w:divBdr>
            <w:top w:val="none" w:sz="0" w:space="0" w:color="auto"/>
            <w:left w:val="none" w:sz="0" w:space="0" w:color="auto"/>
            <w:bottom w:val="none" w:sz="0" w:space="0" w:color="auto"/>
            <w:right w:val="none" w:sz="0" w:space="0" w:color="auto"/>
          </w:divBdr>
        </w:div>
        <w:div w:id="1657495823">
          <w:marLeft w:val="0"/>
          <w:marRight w:val="0"/>
          <w:marTop w:val="0"/>
          <w:marBottom w:val="0"/>
          <w:divBdr>
            <w:top w:val="none" w:sz="0" w:space="0" w:color="auto"/>
            <w:left w:val="none" w:sz="0" w:space="0" w:color="auto"/>
            <w:bottom w:val="none" w:sz="0" w:space="0" w:color="auto"/>
            <w:right w:val="none" w:sz="0" w:space="0" w:color="auto"/>
          </w:divBdr>
        </w:div>
        <w:div w:id="1668247461">
          <w:marLeft w:val="0"/>
          <w:marRight w:val="0"/>
          <w:marTop w:val="0"/>
          <w:marBottom w:val="0"/>
          <w:divBdr>
            <w:top w:val="none" w:sz="0" w:space="0" w:color="auto"/>
            <w:left w:val="none" w:sz="0" w:space="0" w:color="auto"/>
            <w:bottom w:val="none" w:sz="0" w:space="0" w:color="auto"/>
            <w:right w:val="none" w:sz="0" w:space="0" w:color="auto"/>
          </w:divBdr>
        </w:div>
        <w:div w:id="1668749612">
          <w:marLeft w:val="0"/>
          <w:marRight w:val="0"/>
          <w:marTop w:val="0"/>
          <w:marBottom w:val="0"/>
          <w:divBdr>
            <w:top w:val="none" w:sz="0" w:space="0" w:color="auto"/>
            <w:left w:val="none" w:sz="0" w:space="0" w:color="auto"/>
            <w:bottom w:val="none" w:sz="0" w:space="0" w:color="auto"/>
            <w:right w:val="none" w:sz="0" w:space="0" w:color="auto"/>
          </w:divBdr>
        </w:div>
        <w:div w:id="1677725054">
          <w:marLeft w:val="0"/>
          <w:marRight w:val="0"/>
          <w:marTop w:val="0"/>
          <w:marBottom w:val="0"/>
          <w:divBdr>
            <w:top w:val="none" w:sz="0" w:space="0" w:color="auto"/>
            <w:left w:val="none" w:sz="0" w:space="0" w:color="auto"/>
            <w:bottom w:val="none" w:sz="0" w:space="0" w:color="auto"/>
            <w:right w:val="none" w:sz="0" w:space="0" w:color="auto"/>
          </w:divBdr>
        </w:div>
        <w:div w:id="1694265279">
          <w:marLeft w:val="0"/>
          <w:marRight w:val="0"/>
          <w:marTop w:val="0"/>
          <w:marBottom w:val="0"/>
          <w:divBdr>
            <w:top w:val="none" w:sz="0" w:space="0" w:color="auto"/>
            <w:left w:val="none" w:sz="0" w:space="0" w:color="auto"/>
            <w:bottom w:val="none" w:sz="0" w:space="0" w:color="auto"/>
            <w:right w:val="none" w:sz="0" w:space="0" w:color="auto"/>
          </w:divBdr>
        </w:div>
        <w:div w:id="1694645096">
          <w:marLeft w:val="0"/>
          <w:marRight w:val="0"/>
          <w:marTop w:val="0"/>
          <w:marBottom w:val="0"/>
          <w:divBdr>
            <w:top w:val="none" w:sz="0" w:space="0" w:color="auto"/>
            <w:left w:val="none" w:sz="0" w:space="0" w:color="auto"/>
            <w:bottom w:val="none" w:sz="0" w:space="0" w:color="auto"/>
            <w:right w:val="none" w:sz="0" w:space="0" w:color="auto"/>
          </w:divBdr>
        </w:div>
        <w:div w:id="1695039925">
          <w:marLeft w:val="0"/>
          <w:marRight w:val="0"/>
          <w:marTop w:val="0"/>
          <w:marBottom w:val="0"/>
          <w:divBdr>
            <w:top w:val="none" w:sz="0" w:space="0" w:color="auto"/>
            <w:left w:val="none" w:sz="0" w:space="0" w:color="auto"/>
            <w:bottom w:val="none" w:sz="0" w:space="0" w:color="auto"/>
            <w:right w:val="none" w:sz="0" w:space="0" w:color="auto"/>
          </w:divBdr>
        </w:div>
        <w:div w:id="1696348006">
          <w:marLeft w:val="0"/>
          <w:marRight w:val="0"/>
          <w:marTop w:val="0"/>
          <w:marBottom w:val="0"/>
          <w:divBdr>
            <w:top w:val="none" w:sz="0" w:space="0" w:color="auto"/>
            <w:left w:val="none" w:sz="0" w:space="0" w:color="auto"/>
            <w:bottom w:val="none" w:sz="0" w:space="0" w:color="auto"/>
            <w:right w:val="none" w:sz="0" w:space="0" w:color="auto"/>
          </w:divBdr>
        </w:div>
        <w:div w:id="1697929896">
          <w:marLeft w:val="0"/>
          <w:marRight w:val="0"/>
          <w:marTop w:val="0"/>
          <w:marBottom w:val="0"/>
          <w:divBdr>
            <w:top w:val="none" w:sz="0" w:space="0" w:color="auto"/>
            <w:left w:val="none" w:sz="0" w:space="0" w:color="auto"/>
            <w:bottom w:val="none" w:sz="0" w:space="0" w:color="auto"/>
            <w:right w:val="none" w:sz="0" w:space="0" w:color="auto"/>
          </w:divBdr>
        </w:div>
        <w:div w:id="1716351525">
          <w:marLeft w:val="0"/>
          <w:marRight w:val="0"/>
          <w:marTop w:val="0"/>
          <w:marBottom w:val="0"/>
          <w:divBdr>
            <w:top w:val="none" w:sz="0" w:space="0" w:color="auto"/>
            <w:left w:val="none" w:sz="0" w:space="0" w:color="auto"/>
            <w:bottom w:val="none" w:sz="0" w:space="0" w:color="auto"/>
            <w:right w:val="none" w:sz="0" w:space="0" w:color="auto"/>
          </w:divBdr>
        </w:div>
        <w:div w:id="1722170581">
          <w:marLeft w:val="0"/>
          <w:marRight w:val="0"/>
          <w:marTop w:val="0"/>
          <w:marBottom w:val="0"/>
          <w:divBdr>
            <w:top w:val="none" w:sz="0" w:space="0" w:color="auto"/>
            <w:left w:val="none" w:sz="0" w:space="0" w:color="auto"/>
            <w:bottom w:val="none" w:sz="0" w:space="0" w:color="auto"/>
            <w:right w:val="none" w:sz="0" w:space="0" w:color="auto"/>
          </w:divBdr>
        </w:div>
        <w:div w:id="1726641337">
          <w:marLeft w:val="0"/>
          <w:marRight w:val="0"/>
          <w:marTop w:val="0"/>
          <w:marBottom w:val="0"/>
          <w:divBdr>
            <w:top w:val="none" w:sz="0" w:space="0" w:color="auto"/>
            <w:left w:val="none" w:sz="0" w:space="0" w:color="auto"/>
            <w:bottom w:val="none" w:sz="0" w:space="0" w:color="auto"/>
            <w:right w:val="none" w:sz="0" w:space="0" w:color="auto"/>
          </w:divBdr>
        </w:div>
        <w:div w:id="1727218715">
          <w:marLeft w:val="0"/>
          <w:marRight w:val="0"/>
          <w:marTop w:val="0"/>
          <w:marBottom w:val="0"/>
          <w:divBdr>
            <w:top w:val="none" w:sz="0" w:space="0" w:color="auto"/>
            <w:left w:val="none" w:sz="0" w:space="0" w:color="auto"/>
            <w:bottom w:val="none" w:sz="0" w:space="0" w:color="auto"/>
            <w:right w:val="none" w:sz="0" w:space="0" w:color="auto"/>
          </w:divBdr>
        </w:div>
        <w:div w:id="1727533761">
          <w:marLeft w:val="0"/>
          <w:marRight w:val="0"/>
          <w:marTop w:val="0"/>
          <w:marBottom w:val="0"/>
          <w:divBdr>
            <w:top w:val="none" w:sz="0" w:space="0" w:color="auto"/>
            <w:left w:val="none" w:sz="0" w:space="0" w:color="auto"/>
            <w:bottom w:val="none" w:sz="0" w:space="0" w:color="auto"/>
            <w:right w:val="none" w:sz="0" w:space="0" w:color="auto"/>
          </w:divBdr>
        </w:div>
        <w:div w:id="1738091357">
          <w:marLeft w:val="0"/>
          <w:marRight w:val="0"/>
          <w:marTop w:val="0"/>
          <w:marBottom w:val="0"/>
          <w:divBdr>
            <w:top w:val="none" w:sz="0" w:space="0" w:color="auto"/>
            <w:left w:val="none" w:sz="0" w:space="0" w:color="auto"/>
            <w:bottom w:val="none" w:sz="0" w:space="0" w:color="auto"/>
            <w:right w:val="none" w:sz="0" w:space="0" w:color="auto"/>
          </w:divBdr>
        </w:div>
        <w:div w:id="1748459824">
          <w:marLeft w:val="0"/>
          <w:marRight w:val="0"/>
          <w:marTop w:val="0"/>
          <w:marBottom w:val="0"/>
          <w:divBdr>
            <w:top w:val="none" w:sz="0" w:space="0" w:color="auto"/>
            <w:left w:val="none" w:sz="0" w:space="0" w:color="auto"/>
            <w:bottom w:val="none" w:sz="0" w:space="0" w:color="auto"/>
            <w:right w:val="none" w:sz="0" w:space="0" w:color="auto"/>
          </w:divBdr>
        </w:div>
        <w:div w:id="1753236537">
          <w:marLeft w:val="0"/>
          <w:marRight w:val="0"/>
          <w:marTop w:val="0"/>
          <w:marBottom w:val="0"/>
          <w:divBdr>
            <w:top w:val="none" w:sz="0" w:space="0" w:color="auto"/>
            <w:left w:val="none" w:sz="0" w:space="0" w:color="auto"/>
            <w:bottom w:val="none" w:sz="0" w:space="0" w:color="auto"/>
            <w:right w:val="none" w:sz="0" w:space="0" w:color="auto"/>
          </w:divBdr>
        </w:div>
        <w:div w:id="1755935273">
          <w:marLeft w:val="0"/>
          <w:marRight w:val="0"/>
          <w:marTop w:val="0"/>
          <w:marBottom w:val="0"/>
          <w:divBdr>
            <w:top w:val="none" w:sz="0" w:space="0" w:color="auto"/>
            <w:left w:val="none" w:sz="0" w:space="0" w:color="auto"/>
            <w:bottom w:val="none" w:sz="0" w:space="0" w:color="auto"/>
            <w:right w:val="none" w:sz="0" w:space="0" w:color="auto"/>
          </w:divBdr>
        </w:div>
        <w:div w:id="1782259102">
          <w:marLeft w:val="0"/>
          <w:marRight w:val="0"/>
          <w:marTop w:val="0"/>
          <w:marBottom w:val="0"/>
          <w:divBdr>
            <w:top w:val="none" w:sz="0" w:space="0" w:color="auto"/>
            <w:left w:val="none" w:sz="0" w:space="0" w:color="auto"/>
            <w:bottom w:val="none" w:sz="0" w:space="0" w:color="auto"/>
            <w:right w:val="none" w:sz="0" w:space="0" w:color="auto"/>
          </w:divBdr>
        </w:div>
        <w:div w:id="1799370198">
          <w:marLeft w:val="0"/>
          <w:marRight w:val="0"/>
          <w:marTop w:val="0"/>
          <w:marBottom w:val="0"/>
          <w:divBdr>
            <w:top w:val="none" w:sz="0" w:space="0" w:color="auto"/>
            <w:left w:val="none" w:sz="0" w:space="0" w:color="auto"/>
            <w:bottom w:val="none" w:sz="0" w:space="0" w:color="auto"/>
            <w:right w:val="none" w:sz="0" w:space="0" w:color="auto"/>
          </w:divBdr>
        </w:div>
        <w:div w:id="1799646048">
          <w:marLeft w:val="0"/>
          <w:marRight w:val="0"/>
          <w:marTop w:val="0"/>
          <w:marBottom w:val="0"/>
          <w:divBdr>
            <w:top w:val="none" w:sz="0" w:space="0" w:color="auto"/>
            <w:left w:val="none" w:sz="0" w:space="0" w:color="auto"/>
            <w:bottom w:val="none" w:sz="0" w:space="0" w:color="auto"/>
            <w:right w:val="none" w:sz="0" w:space="0" w:color="auto"/>
          </w:divBdr>
        </w:div>
        <w:div w:id="1808738325">
          <w:marLeft w:val="0"/>
          <w:marRight w:val="0"/>
          <w:marTop w:val="0"/>
          <w:marBottom w:val="0"/>
          <w:divBdr>
            <w:top w:val="none" w:sz="0" w:space="0" w:color="auto"/>
            <w:left w:val="none" w:sz="0" w:space="0" w:color="auto"/>
            <w:bottom w:val="none" w:sz="0" w:space="0" w:color="auto"/>
            <w:right w:val="none" w:sz="0" w:space="0" w:color="auto"/>
          </w:divBdr>
        </w:div>
        <w:div w:id="1810053378">
          <w:marLeft w:val="0"/>
          <w:marRight w:val="0"/>
          <w:marTop w:val="0"/>
          <w:marBottom w:val="0"/>
          <w:divBdr>
            <w:top w:val="none" w:sz="0" w:space="0" w:color="auto"/>
            <w:left w:val="none" w:sz="0" w:space="0" w:color="auto"/>
            <w:bottom w:val="none" w:sz="0" w:space="0" w:color="auto"/>
            <w:right w:val="none" w:sz="0" w:space="0" w:color="auto"/>
          </w:divBdr>
        </w:div>
        <w:div w:id="1810322571">
          <w:marLeft w:val="0"/>
          <w:marRight w:val="0"/>
          <w:marTop w:val="0"/>
          <w:marBottom w:val="0"/>
          <w:divBdr>
            <w:top w:val="none" w:sz="0" w:space="0" w:color="auto"/>
            <w:left w:val="none" w:sz="0" w:space="0" w:color="auto"/>
            <w:bottom w:val="none" w:sz="0" w:space="0" w:color="auto"/>
            <w:right w:val="none" w:sz="0" w:space="0" w:color="auto"/>
          </w:divBdr>
        </w:div>
        <w:div w:id="1816528147">
          <w:marLeft w:val="0"/>
          <w:marRight w:val="0"/>
          <w:marTop w:val="0"/>
          <w:marBottom w:val="0"/>
          <w:divBdr>
            <w:top w:val="none" w:sz="0" w:space="0" w:color="auto"/>
            <w:left w:val="none" w:sz="0" w:space="0" w:color="auto"/>
            <w:bottom w:val="none" w:sz="0" w:space="0" w:color="auto"/>
            <w:right w:val="none" w:sz="0" w:space="0" w:color="auto"/>
          </w:divBdr>
        </w:div>
        <w:div w:id="1827163225">
          <w:marLeft w:val="0"/>
          <w:marRight w:val="0"/>
          <w:marTop w:val="0"/>
          <w:marBottom w:val="0"/>
          <w:divBdr>
            <w:top w:val="none" w:sz="0" w:space="0" w:color="auto"/>
            <w:left w:val="none" w:sz="0" w:space="0" w:color="auto"/>
            <w:bottom w:val="none" w:sz="0" w:space="0" w:color="auto"/>
            <w:right w:val="none" w:sz="0" w:space="0" w:color="auto"/>
          </w:divBdr>
        </w:div>
        <w:div w:id="1843160346">
          <w:marLeft w:val="0"/>
          <w:marRight w:val="0"/>
          <w:marTop w:val="0"/>
          <w:marBottom w:val="0"/>
          <w:divBdr>
            <w:top w:val="none" w:sz="0" w:space="0" w:color="auto"/>
            <w:left w:val="none" w:sz="0" w:space="0" w:color="auto"/>
            <w:bottom w:val="none" w:sz="0" w:space="0" w:color="auto"/>
            <w:right w:val="none" w:sz="0" w:space="0" w:color="auto"/>
          </w:divBdr>
        </w:div>
        <w:div w:id="1844130175">
          <w:marLeft w:val="0"/>
          <w:marRight w:val="0"/>
          <w:marTop w:val="0"/>
          <w:marBottom w:val="0"/>
          <w:divBdr>
            <w:top w:val="none" w:sz="0" w:space="0" w:color="auto"/>
            <w:left w:val="none" w:sz="0" w:space="0" w:color="auto"/>
            <w:bottom w:val="none" w:sz="0" w:space="0" w:color="auto"/>
            <w:right w:val="none" w:sz="0" w:space="0" w:color="auto"/>
          </w:divBdr>
        </w:div>
        <w:div w:id="1846435394">
          <w:marLeft w:val="0"/>
          <w:marRight w:val="0"/>
          <w:marTop w:val="0"/>
          <w:marBottom w:val="0"/>
          <w:divBdr>
            <w:top w:val="none" w:sz="0" w:space="0" w:color="auto"/>
            <w:left w:val="none" w:sz="0" w:space="0" w:color="auto"/>
            <w:bottom w:val="none" w:sz="0" w:space="0" w:color="auto"/>
            <w:right w:val="none" w:sz="0" w:space="0" w:color="auto"/>
          </w:divBdr>
        </w:div>
        <w:div w:id="1848254110">
          <w:marLeft w:val="0"/>
          <w:marRight w:val="0"/>
          <w:marTop w:val="0"/>
          <w:marBottom w:val="0"/>
          <w:divBdr>
            <w:top w:val="none" w:sz="0" w:space="0" w:color="auto"/>
            <w:left w:val="none" w:sz="0" w:space="0" w:color="auto"/>
            <w:bottom w:val="none" w:sz="0" w:space="0" w:color="auto"/>
            <w:right w:val="none" w:sz="0" w:space="0" w:color="auto"/>
          </w:divBdr>
        </w:div>
        <w:div w:id="1852723262">
          <w:marLeft w:val="0"/>
          <w:marRight w:val="0"/>
          <w:marTop w:val="0"/>
          <w:marBottom w:val="0"/>
          <w:divBdr>
            <w:top w:val="none" w:sz="0" w:space="0" w:color="auto"/>
            <w:left w:val="none" w:sz="0" w:space="0" w:color="auto"/>
            <w:bottom w:val="none" w:sz="0" w:space="0" w:color="auto"/>
            <w:right w:val="none" w:sz="0" w:space="0" w:color="auto"/>
          </w:divBdr>
        </w:div>
        <w:div w:id="1855727873">
          <w:marLeft w:val="0"/>
          <w:marRight w:val="0"/>
          <w:marTop w:val="0"/>
          <w:marBottom w:val="0"/>
          <w:divBdr>
            <w:top w:val="none" w:sz="0" w:space="0" w:color="auto"/>
            <w:left w:val="none" w:sz="0" w:space="0" w:color="auto"/>
            <w:bottom w:val="none" w:sz="0" w:space="0" w:color="auto"/>
            <w:right w:val="none" w:sz="0" w:space="0" w:color="auto"/>
          </w:divBdr>
        </w:div>
        <w:div w:id="1868181124">
          <w:marLeft w:val="0"/>
          <w:marRight w:val="0"/>
          <w:marTop w:val="0"/>
          <w:marBottom w:val="0"/>
          <w:divBdr>
            <w:top w:val="none" w:sz="0" w:space="0" w:color="auto"/>
            <w:left w:val="none" w:sz="0" w:space="0" w:color="auto"/>
            <w:bottom w:val="none" w:sz="0" w:space="0" w:color="auto"/>
            <w:right w:val="none" w:sz="0" w:space="0" w:color="auto"/>
          </w:divBdr>
        </w:div>
        <w:div w:id="1872762036">
          <w:marLeft w:val="0"/>
          <w:marRight w:val="0"/>
          <w:marTop w:val="0"/>
          <w:marBottom w:val="0"/>
          <w:divBdr>
            <w:top w:val="none" w:sz="0" w:space="0" w:color="auto"/>
            <w:left w:val="none" w:sz="0" w:space="0" w:color="auto"/>
            <w:bottom w:val="none" w:sz="0" w:space="0" w:color="auto"/>
            <w:right w:val="none" w:sz="0" w:space="0" w:color="auto"/>
          </w:divBdr>
        </w:div>
        <w:div w:id="1874534705">
          <w:marLeft w:val="0"/>
          <w:marRight w:val="0"/>
          <w:marTop w:val="0"/>
          <w:marBottom w:val="0"/>
          <w:divBdr>
            <w:top w:val="none" w:sz="0" w:space="0" w:color="auto"/>
            <w:left w:val="none" w:sz="0" w:space="0" w:color="auto"/>
            <w:bottom w:val="none" w:sz="0" w:space="0" w:color="auto"/>
            <w:right w:val="none" w:sz="0" w:space="0" w:color="auto"/>
          </w:divBdr>
        </w:div>
        <w:div w:id="1878733674">
          <w:marLeft w:val="0"/>
          <w:marRight w:val="0"/>
          <w:marTop w:val="0"/>
          <w:marBottom w:val="0"/>
          <w:divBdr>
            <w:top w:val="none" w:sz="0" w:space="0" w:color="auto"/>
            <w:left w:val="none" w:sz="0" w:space="0" w:color="auto"/>
            <w:bottom w:val="none" w:sz="0" w:space="0" w:color="auto"/>
            <w:right w:val="none" w:sz="0" w:space="0" w:color="auto"/>
          </w:divBdr>
        </w:div>
        <w:div w:id="1884903504">
          <w:marLeft w:val="0"/>
          <w:marRight w:val="0"/>
          <w:marTop w:val="0"/>
          <w:marBottom w:val="0"/>
          <w:divBdr>
            <w:top w:val="none" w:sz="0" w:space="0" w:color="auto"/>
            <w:left w:val="none" w:sz="0" w:space="0" w:color="auto"/>
            <w:bottom w:val="none" w:sz="0" w:space="0" w:color="auto"/>
            <w:right w:val="none" w:sz="0" w:space="0" w:color="auto"/>
          </w:divBdr>
        </w:div>
        <w:div w:id="1900045206">
          <w:marLeft w:val="0"/>
          <w:marRight w:val="0"/>
          <w:marTop w:val="0"/>
          <w:marBottom w:val="0"/>
          <w:divBdr>
            <w:top w:val="none" w:sz="0" w:space="0" w:color="auto"/>
            <w:left w:val="none" w:sz="0" w:space="0" w:color="auto"/>
            <w:bottom w:val="none" w:sz="0" w:space="0" w:color="auto"/>
            <w:right w:val="none" w:sz="0" w:space="0" w:color="auto"/>
          </w:divBdr>
        </w:div>
        <w:div w:id="1910652345">
          <w:marLeft w:val="0"/>
          <w:marRight w:val="0"/>
          <w:marTop w:val="0"/>
          <w:marBottom w:val="0"/>
          <w:divBdr>
            <w:top w:val="none" w:sz="0" w:space="0" w:color="auto"/>
            <w:left w:val="none" w:sz="0" w:space="0" w:color="auto"/>
            <w:bottom w:val="none" w:sz="0" w:space="0" w:color="auto"/>
            <w:right w:val="none" w:sz="0" w:space="0" w:color="auto"/>
          </w:divBdr>
        </w:div>
        <w:div w:id="1911378126">
          <w:marLeft w:val="0"/>
          <w:marRight w:val="0"/>
          <w:marTop w:val="0"/>
          <w:marBottom w:val="0"/>
          <w:divBdr>
            <w:top w:val="none" w:sz="0" w:space="0" w:color="auto"/>
            <w:left w:val="none" w:sz="0" w:space="0" w:color="auto"/>
            <w:bottom w:val="none" w:sz="0" w:space="0" w:color="auto"/>
            <w:right w:val="none" w:sz="0" w:space="0" w:color="auto"/>
          </w:divBdr>
        </w:div>
        <w:div w:id="1924290746">
          <w:marLeft w:val="0"/>
          <w:marRight w:val="0"/>
          <w:marTop w:val="0"/>
          <w:marBottom w:val="0"/>
          <w:divBdr>
            <w:top w:val="none" w:sz="0" w:space="0" w:color="auto"/>
            <w:left w:val="none" w:sz="0" w:space="0" w:color="auto"/>
            <w:bottom w:val="none" w:sz="0" w:space="0" w:color="auto"/>
            <w:right w:val="none" w:sz="0" w:space="0" w:color="auto"/>
          </w:divBdr>
        </w:div>
        <w:div w:id="1924338684">
          <w:marLeft w:val="0"/>
          <w:marRight w:val="0"/>
          <w:marTop w:val="0"/>
          <w:marBottom w:val="0"/>
          <w:divBdr>
            <w:top w:val="none" w:sz="0" w:space="0" w:color="auto"/>
            <w:left w:val="none" w:sz="0" w:space="0" w:color="auto"/>
            <w:bottom w:val="none" w:sz="0" w:space="0" w:color="auto"/>
            <w:right w:val="none" w:sz="0" w:space="0" w:color="auto"/>
          </w:divBdr>
        </w:div>
        <w:div w:id="1931237144">
          <w:marLeft w:val="0"/>
          <w:marRight w:val="0"/>
          <w:marTop w:val="0"/>
          <w:marBottom w:val="0"/>
          <w:divBdr>
            <w:top w:val="none" w:sz="0" w:space="0" w:color="auto"/>
            <w:left w:val="none" w:sz="0" w:space="0" w:color="auto"/>
            <w:bottom w:val="none" w:sz="0" w:space="0" w:color="auto"/>
            <w:right w:val="none" w:sz="0" w:space="0" w:color="auto"/>
          </w:divBdr>
        </w:div>
        <w:div w:id="1931428067">
          <w:marLeft w:val="0"/>
          <w:marRight w:val="0"/>
          <w:marTop w:val="0"/>
          <w:marBottom w:val="0"/>
          <w:divBdr>
            <w:top w:val="none" w:sz="0" w:space="0" w:color="auto"/>
            <w:left w:val="none" w:sz="0" w:space="0" w:color="auto"/>
            <w:bottom w:val="none" w:sz="0" w:space="0" w:color="auto"/>
            <w:right w:val="none" w:sz="0" w:space="0" w:color="auto"/>
          </w:divBdr>
        </w:div>
        <w:div w:id="1938632546">
          <w:marLeft w:val="0"/>
          <w:marRight w:val="0"/>
          <w:marTop w:val="0"/>
          <w:marBottom w:val="0"/>
          <w:divBdr>
            <w:top w:val="none" w:sz="0" w:space="0" w:color="auto"/>
            <w:left w:val="none" w:sz="0" w:space="0" w:color="auto"/>
            <w:bottom w:val="none" w:sz="0" w:space="0" w:color="auto"/>
            <w:right w:val="none" w:sz="0" w:space="0" w:color="auto"/>
          </w:divBdr>
        </w:div>
        <w:div w:id="1969581327">
          <w:marLeft w:val="0"/>
          <w:marRight w:val="0"/>
          <w:marTop w:val="0"/>
          <w:marBottom w:val="0"/>
          <w:divBdr>
            <w:top w:val="none" w:sz="0" w:space="0" w:color="auto"/>
            <w:left w:val="none" w:sz="0" w:space="0" w:color="auto"/>
            <w:bottom w:val="none" w:sz="0" w:space="0" w:color="auto"/>
            <w:right w:val="none" w:sz="0" w:space="0" w:color="auto"/>
          </w:divBdr>
        </w:div>
        <w:div w:id="1975866401">
          <w:marLeft w:val="0"/>
          <w:marRight w:val="0"/>
          <w:marTop w:val="0"/>
          <w:marBottom w:val="0"/>
          <w:divBdr>
            <w:top w:val="none" w:sz="0" w:space="0" w:color="auto"/>
            <w:left w:val="none" w:sz="0" w:space="0" w:color="auto"/>
            <w:bottom w:val="none" w:sz="0" w:space="0" w:color="auto"/>
            <w:right w:val="none" w:sz="0" w:space="0" w:color="auto"/>
          </w:divBdr>
        </w:div>
        <w:div w:id="1980527951">
          <w:marLeft w:val="0"/>
          <w:marRight w:val="0"/>
          <w:marTop w:val="0"/>
          <w:marBottom w:val="0"/>
          <w:divBdr>
            <w:top w:val="none" w:sz="0" w:space="0" w:color="auto"/>
            <w:left w:val="none" w:sz="0" w:space="0" w:color="auto"/>
            <w:bottom w:val="none" w:sz="0" w:space="0" w:color="auto"/>
            <w:right w:val="none" w:sz="0" w:space="0" w:color="auto"/>
          </w:divBdr>
        </w:div>
        <w:div w:id="1985547330">
          <w:marLeft w:val="0"/>
          <w:marRight w:val="0"/>
          <w:marTop w:val="0"/>
          <w:marBottom w:val="0"/>
          <w:divBdr>
            <w:top w:val="none" w:sz="0" w:space="0" w:color="auto"/>
            <w:left w:val="none" w:sz="0" w:space="0" w:color="auto"/>
            <w:bottom w:val="none" w:sz="0" w:space="0" w:color="auto"/>
            <w:right w:val="none" w:sz="0" w:space="0" w:color="auto"/>
          </w:divBdr>
        </w:div>
        <w:div w:id="1994486882">
          <w:marLeft w:val="0"/>
          <w:marRight w:val="0"/>
          <w:marTop w:val="0"/>
          <w:marBottom w:val="0"/>
          <w:divBdr>
            <w:top w:val="none" w:sz="0" w:space="0" w:color="auto"/>
            <w:left w:val="none" w:sz="0" w:space="0" w:color="auto"/>
            <w:bottom w:val="none" w:sz="0" w:space="0" w:color="auto"/>
            <w:right w:val="none" w:sz="0" w:space="0" w:color="auto"/>
          </w:divBdr>
        </w:div>
        <w:div w:id="1995254064">
          <w:marLeft w:val="0"/>
          <w:marRight w:val="0"/>
          <w:marTop w:val="0"/>
          <w:marBottom w:val="0"/>
          <w:divBdr>
            <w:top w:val="none" w:sz="0" w:space="0" w:color="auto"/>
            <w:left w:val="none" w:sz="0" w:space="0" w:color="auto"/>
            <w:bottom w:val="none" w:sz="0" w:space="0" w:color="auto"/>
            <w:right w:val="none" w:sz="0" w:space="0" w:color="auto"/>
          </w:divBdr>
        </w:div>
        <w:div w:id="2001619356">
          <w:marLeft w:val="0"/>
          <w:marRight w:val="0"/>
          <w:marTop w:val="0"/>
          <w:marBottom w:val="0"/>
          <w:divBdr>
            <w:top w:val="none" w:sz="0" w:space="0" w:color="auto"/>
            <w:left w:val="none" w:sz="0" w:space="0" w:color="auto"/>
            <w:bottom w:val="none" w:sz="0" w:space="0" w:color="auto"/>
            <w:right w:val="none" w:sz="0" w:space="0" w:color="auto"/>
          </w:divBdr>
        </w:div>
        <w:div w:id="2005625315">
          <w:marLeft w:val="0"/>
          <w:marRight w:val="0"/>
          <w:marTop w:val="0"/>
          <w:marBottom w:val="0"/>
          <w:divBdr>
            <w:top w:val="none" w:sz="0" w:space="0" w:color="auto"/>
            <w:left w:val="none" w:sz="0" w:space="0" w:color="auto"/>
            <w:bottom w:val="none" w:sz="0" w:space="0" w:color="auto"/>
            <w:right w:val="none" w:sz="0" w:space="0" w:color="auto"/>
          </w:divBdr>
        </w:div>
        <w:div w:id="2021661796">
          <w:marLeft w:val="0"/>
          <w:marRight w:val="0"/>
          <w:marTop w:val="0"/>
          <w:marBottom w:val="0"/>
          <w:divBdr>
            <w:top w:val="none" w:sz="0" w:space="0" w:color="auto"/>
            <w:left w:val="none" w:sz="0" w:space="0" w:color="auto"/>
            <w:bottom w:val="none" w:sz="0" w:space="0" w:color="auto"/>
            <w:right w:val="none" w:sz="0" w:space="0" w:color="auto"/>
          </w:divBdr>
        </w:div>
        <w:div w:id="2023699600">
          <w:marLeft w:val="0"/>
          <w:marRight w:val="0"/>
          <w:marTop w:val="0"/>
          <w:marBottom w:val="0"/>
          <w:divBdr>
            <w:top w:val="none" w:sz="0" w:space="0" w:color="auto"/>
            <w:left w:val="none" w:sz="0" w:space="0" w:color="auto"/>
            <w:bottom w:val="none" w:sz="0" w:space="0" w:color="auto"/>
            <w:right w:val="none" w:sz="0" w:space="0" w:color="auto"/>
          </w:divBdr>
        </w:div>
        <w:div w:id="2027903651">
          <w:marLeft w:val="0"/>
          <w:marRight w:val="0"/>
          <w:marTop w:val="0"/>
          <w:marBottom w:val="0"/>
          <w:divBdr>
            <w:top w:val="none" w:sz="0" w:space="0" w:color="auto"/>
            <w:left w:val="none" w:sz="0" w:space="0" w:color="auto"/>
            <w:bottom w:val="none" w:sz="0" w:space="0" w:color="auto"/>
            <w:right w:val="none" w:sz="0" w:space="0" w:color="auto"/>
          </w:divBdr>
        </w:div>
        <w:div w:id="2028406194">
          <w:marLeft w:val="0"/>
          <w:marRight w:val="0"/>
          <w:marTop w:val="0"/>
          <w:marBottom w:val="0"/>
          <w:divBdr>
            <w:top w:val="none" w:sz="0" w:space="0" w:color="auto"/>
            <w:left w:val="none" w:sz="0" w:space="0" w:color="auto"/>
            <w:bottom w:val="none" w:sz="0" w:space="0" w:color="auto"/>
            <w:right w:val="none" w:sz="0" w:space="0" w:color="auto"/>
          </w:divBdr>
        </w:div>
        <w:div w:id="2038503714">
          <w:marLeft w:val="0"/>
          <w:marRight w:val="0"/>
          <w:marTop w:val="0"/>
          <w:marBottom w:val="0"/>
          <w:divBdr>
            <w:top w:val="none" w:sz="0" w:space="0" w:color="auto"/>
            <w:left w:val="none" w:sz="0" w:space="0" w:color="auto"/>
            <w:bottom w:val="none" w:sz="0" w:space="0" w:color="auto"/>
            <w:right w:val="none" w:sz="0" w:space="0" w:color="auto"/>
          </w:divBdr>
        </w:div>
        <w:div w:id="2065712147">
          <w:marLeft w:val="0"/>
          <w:marRight w:val="0"/>
          <w:marTop w:val="0"/>
          <w:marBottom w:val="0"/>
          <w:divBdr>
            <w:top w:val="none" w:sz="0" w:space="0" w:color="auto"/>
            <w:left w:val="none" w:sz="0" w:space="0" w:color="auto"/>
            <w:bottom w:val="none" w:sz="0" w:space="0" w:color="auto"/>
            <w:right w:val="none" w:sz="0" w:space="0" w:color="auto"/>
          </w:divBdr>
        </w:div>
        <w:div w:id="2099669666">
          <w:marLeft w:val="0"/>
          <w:marRight w:val="0"/>
          <w:marTop w:val="0"/>
          <w:marBottom w:val="0"/>
          <w:divBdr>
            <w:top w:val="none" w:sz="0" w:space="0" w:color="auto"/>
            <w:left w:val="none" w:sz="0" w:space="0" w:color="auto"/>
            <w:bottom w:val="none" w:sz="0" w:space="0" w:color="auto"/>
            <w:right w:val="none" w:sz="0" w:space="0" w:color="auto"/>
          </w:divBdr>
        </w:div>
        <w:div w:id="2103524485">
          <w:marLeft w:val="0"/>
          <w:marRight w:val="0"/>
          <w:marTop w:val="0"/>
          <w:marBottom w:val="0"/>
          <w:divBdr>
            <w:top w:val="none" w:sz="0" w:space="0" w:color="auto"/>
            <w:left w:val="none" w:sz="0" w:space="0" w:color="auto"/>
            <w:bottom w:val="none" w:sz="0" w:space="0" w:color="auto"/>
            <w:right w:val="none" w:sz="0" w:space="0" w:color="auto"/>
          </w:divBdr>
        </w:div>
        <w:div w:id="2106070162">
          <w:marLeft w:val="0"/>
          <w:marRight w:val="0"/>
          <w:marTop w:val="0"/>
          <w:marBottom w:val="0"/>
          <w:divBdr>
            <w:top w:val="none" w:sz="0" w:space="0" w:color="auto"/>
            <w:left w:val="none" w:sz="0" w:space="0" w:color="auto"/>
            <w:bottom w:val="none" w:sz="0" w:space="0" w:color="auto"/>
            <w:right w:val="none" w:sz="0" w:space="0" w:color="auto"/>
          </w:divBdr>
        </w:div>
        <w:div w:id="2108847775">
          <w:marLeft w:val="0"/>
          <w:marRight w:val="0"/>
          <w:marTop w:val="0"/>
          <w:marBottom w:val="0"/>
          <w:divBdr>
            <w:top w:val="none" w:sz="0" w:space="0" w:color="auto"/>
            <w:left w:val="none" w:sz="0" w:space="0" w:color="auto"/>
            <w:bottom w:val="none" w:sz="0" w:space="0" w:color="auto"/>
            <w:right w:val="none" w:sz="0" w:space="0" w:color="auto"/>
          </w:divBdr>
        </w:div>
        <w:div w:id="2121148101">
          <w:marLeft w:val="0"/>
          <w:marRight w:val="0"/>
          <w:marTop w:val="0"/>
          <w:marBottom w:val="0"/>
          <w:divBdr>
            <w:top w:val="none" w:sz="0" w:space="0" w:color="auto"/>
            <w:left w:val="none" w:sz="0" w:space="0" w:color="auto"/>
            <w:bottom w:val="none" w:sz="0" w:space="0" w:color="auto"/>
            <w:right w:val="none" w:sz="0" w:space="0" w:color="auto"/>
          </w:divBdr>
        </w:div>
        <w:div w:id="2126196403">
          <w:marLeft w:val="0"/>
          <w:marRight w:val="0"/>
          <w:marTop w:val="0"/>
          <w:marBottom w:val="0"/>
          <w:divBdr>
            <w:top w:val="none" w:sz="0" w:space="0" w:color="auto"/>
            <w:left w:val="none" w:sz="0" w:space="0" w:color="auto"/>
            <w:bottom w:val="none" w:sz="0" w:space="0" w:color="auto"/>
            <w:right w:val="none" w:sz="0" w:space="0" w:color="auto"/>
          </w:divBdr>
        </w:div>
      </w:divsChild>
    </w:div>
    <w:div w:id="1335692351">
      <w:bodyDiv w:val="1"/>
      <w:marLeft w:val="0"/>
      <w:marRight w:val="0"/>
      <w:marTop w:val="0"/>
      <w:marBottom w:val="0"/>
      <w:divBdr>
        <w:top w:val="none" w:sz="0" w:space="0" w:color="auto"/>
        <w:left w:val="none" w:sz="0" w:space="0" w:color="auto"/>
        <w:bottom w:val="none" w:sz="0" w:space="0" w:color="auto"/>
        <w:right w:val="none" w:sz="0" w:space="0" w:color="auto"/>
      </w:divBdr>
      <w:divsChild>
        <w:div w:id="10033280">
          <w:marLeft w:val="0"/>
          <w:marRight w:val="0"/>
          <w:marTop w:val="0"/>
          <w:marBottom w:val="0"/>
          <w:divBdr>
            <w:top w:val="none" w:sz="0" w:space="0" w:color="auto"/>
            <w:left w:val="none" w:sz="0" w:space="0" w:color="auto"/>
            <w:bottom w:val="none" w:sz="0" w:space="0" w:color="auto"/>
            <w:right w:val="none" w:sz="0" w:space="0" w:color="auto"/>
          </w:divBdr>
        </w:div>
        <w:div w:id="27144041">
          <w:marLeft w:val="0"/>
          <w:marRight w:val="0"/>
          <w:marTop w:val="0"/>
          <w:marBottom w:val="0"/>
          <w:divBdr>
            <w:top w:val="none" w:sz="0" w:space="0" w:color="auto"/>
            <w:left w:val="none" w:sz="0" w:space="0" w:color="auto"/>
            <w:bottom w:val="none" w:sz="0" w:space="0" w:color="auto"/>
            <w:right w:val="none" w:sz="0" w:space="0" w:color="auto"/>
          </w:divBdr>
        </w:div>
        <w:div w:id="123079798">
          <w:marLeft w:val="0"/>
          <w:marRight w:val="0"/>
          <w:marTop w:val="0"/>
          <w:marBottom w:val="0"/>
          <w:divBdr>
            <w:top w:val="none" w:sz="0" w:space="0" w:color="auto"/>
            <w:left w:val="none" w:sz="0" w:space="0" w:color="auto"/>
            <w:bottom w:val="none" w:sz="0" w:space="0" w:color="auto"/>
            <w:right w:val="none" w:sz="0" w:space="0" w:color="auto"/>
          </w:divBdr>
        </w:div>
        <w:div w:id="132145147">
          <w:marLeft w:val="0"/>
          <w:marRight w:val="0"/>
          <w:marTop w:val="0"/>
          <w:marBottom w:val="0"/>
          <w:divBdr>
            <w:top w:val="none" w:sz="0" w:space="0" w:color="auto"/>
            <w:left w:val="none" w:sz="0" w:space="0" w:color="auto"/>
            <w:bottom w:val="none" w:sz="0" w:space="0" w:color="auto"/>
            <w:right w:val="none" w:sz="0" w:space="0" w:color="auto"/>
          </w:divBdr>
        </w:div>
        <w:div w:id="277836299">
          <w:marLeft w:val="0"/>
          <w:marRight w:val="0"/>
          <w:marTop w:val="0"/>
          <w:marBottom w:val="0"/>
          <w:divBdr>
            <w:top w:val="none" w:sz="0" w:space="0" w:color="auto"/>
            <w:left w:val="none" w:sz="0" w:space="0" w:color="auto"/>
            <w:bottom w:val="none" w:sz="0" w:space="0" w:color="auto"/>
            <w:right w:val="none" w:sz="0" w:space="0" w:color="auto"/>
          </w:divBdr>
        </w:div>
        <w:div w:id="408886796">
          <w:marLeft w:val="0"/>
          <w:marRight w:val="0"/>
          <w:marTop w:val="0"/>
          <w:marBottom w:val="0"/>
          <w:divBdr>
            <w:top w:val="none" w:sz="0" w:space="0" w:color="auto"/>
            <w:left w:val="none" w:sz="0" w:space="0" w:color="auto"/>
            <w:bottom w:val="none" w:sz="0" w:space="0" w:color="auto"/>
            <w:right w:val="none" w:sz="0" w:space="0" w:color="auto"/>
          </w:divBdr>
        </w:div>
        <w:div w:id="454831874">
          <w:marLeft w:val="0"/>
          <w:marRight w:val="0"/>
          <w:marTop w:val="0"/>
          <w:marBottom w:val="0"/>
          <w:divBdr>
            <w:top w:val="none" w:sz="0" w:space="0" w:color="auto"/>
            <w:left w:val="none" w:sz="0" w:space="0" w:color="auto"/>
            <w:bottom w:val="none" w:sz="0" w:space="0" w:color="auto"/>
            <w:right w:val="none" w:sz="0" w:space="0" w:color="auto"/>
          </w:divBdr>
        </w:div>
        <w:div w:id="463815879">
          <w:marLeft w:val="0"/>
          <w:marRight w:val="0"/>
          <w:marTop w:val="0"/>
          <w:marBottom w:val="0"/>
          <w:divBdr>
            <w:top w:val="none" w:sz="0" w:space="0" w:color="auto"/>
            <w:left w:val="none" w:sz="0" w:space="0" w:color="auto"/>
            <w:bottom w:val="none" w:sz="0" w:space="0" w:color="auto"/>
            <w:right w:val="none" w:sz="0" w:space="0" w:color="auto"/>
          </w:divBdr>
        </w:div>
        <w:div w:id="547762652">
          <w:marLeft w:val="0"/>
          <w:marRight w:val="0"/>
          <w:marTop w:val="0"/>
          <w:marBottom w:val="0"/>
          <w:divBdr>
            <w:top w:val="none" w:sz="0" w:space="0" w:color="auto"/>
            <w:left w:val="none" w:sz="0" w:space="0" w:color="auto"/>
            <w:bottom w:val="none" w:sz="0" w:space="0" w:color="auto"/>
            <w:right w:val="none" w:sz="0" w:space="0" w:color="auto"/>
          </w:divBdr>
        </w:div>
        <w:div w:id="675695741">
          <w:marLeft w:val="0"/>
          <w:marRight w:val="0"/>
          <w:marTop w:val="0"/>
          <w:marBottom w:val="0"/>
          <w:divBdr>
            <w:top w:val="none" w:sz="0" w:space="0" w:color="auto"/>
            <w:left w:val="none" w:sz="0" w:space="0" w:color="auto"/>
            <w:bottom w:val="none" w:sz="0" w:space="0" w:color="auto"/>
            <w:right w:val="none" w:sz="0" w:space="0" w:color="auto"/>
          </w:divBdr>
        </w:div>
        <w:div w:id="742071207">
          <w:marLeft w:val="0"/>
          <w:marRight w:val="0"/>
          <w:marTop w:val="0"/>
          <w:marBottom w:val="0"/>
          <w:divBdr>
            <w:top w:val="none" w:sz="0" w:space="0" w:color="auto"/>
            <w:left w:val="none" w:sz="0" w:space="0" w:color="auto"/>
            <w:bottom w:val="none" w:sz="0" w:space="0" w:color="auto"/>
            <w:right w:val="none" w:sz="0" w:space="0" w:color="auto"/>
          </w:divBdr>
        </w:div>
        <w:div w:id="746390779">
          <w:marLeft w:val="0"/>
          <w:marRight w:val="0"/>
          <w:marTop w:val="0"/>
          <w:marBottom w:val="0"/>
          <w:divBdr>
            <w:top w:val="none" w:sz="0" w:space="0" w:color="auto"/>
            <w:left w:val="none" w:sz="0" w:space="0" w:color="auto"/>
            <w:bottom w:val="none" w:sz="0" w:space="0" w:color="auto"/>
            <w:right w:val="none" w:sz="0" w:space="0" w:color="auto"/>
          </w:divBdr>
        </w:div>
        <w:div w:id="817570196">
          <w:marLeft w:val="0"/>
          <w:marRight w:val="0"/>
          <w:marTop w:val="0"/>
          <w:marBottom w:val="0"/>
          <w:divBdr>
            <w:top w:val="none" w:sz="0" w:space="0" w:color="auto"/>
            <w:left w:val="none" w:sz="0" w:space="0" w:color="auto"/>
            <w:bottom w:val="none" w:sz="0" w:space="0" w:color="auto"/>
            <w:right w:val="none" w:sz="0" w:space="0" w:color="auto"/>
          </w:divBdr>
        </w:div>
        <w:div w:id="892814254">
          <w:marLeft w:val="0"/>
          <w:marRight w:val="0"/>
          <w:marTop w:val="0"/>
          <w:marBottom w:val="0"/>
          <w:divBdr>
            <w:top w:val="none" w:sz="0" w:space="0" w:color="auto"/>
            <w:left w:val="none" w:sz="0" w:space="0" w:color="auto"/>
            <w:bottom w:val="none" w:sz="0" w:space="0" w:color="auto"/>
            <w:right w:val="none" w:sz="0" w:space="0" w:color="auto"/>
          </w:divBdr>
        </w:div>
        <w:div w:id="955136999">
          <w:marLeft w:val="0"/>
          <w:marRight w:val="0"/>
          <w:marTop w:val="0"/>
          <w:marBottom w:val="0"/>
          <w:divBdr>
            <w:top w:val="none" w:sz="0" w:space="0" w:color="auto"/>
            <w:left w:val="none" w:sz="0" w:space="0" w:color="auto"/>
            <w:bottom w:val="none" w:sz="0" w:space="0" w:color="auto"/>
            <w:right w:val="none" w:sz="0" w:space="0" w:color="auto"/>
          </w:divBdr>
        </w:div>
        <w:div w:id="1262880454">
          <w:marLeft w:val="0"/>
          <w:marRight w:val="0"/>
          <w:marTop w:val="0"/>
          <w:marBottom w:val="0"/>
          <w:divBdr>
            <w:top w:val="none" w:sz="0" w:space="0" w:color="auto"/>
            <w:left w:val="none" w:sz="0" w:space="0" w:color="auto"/>
            <w:bottom w:val="none" w:sz="0" w:space="0" w:color="auto"/>
            <w:right w:val="none" w:sz="0" w:space="0" w:color="auto"/>
          </w:divBdr>
        </w:div>
        <w:div w:id="1333337122">
          <w:marLeft w:val="0"/>
          <w:marRight w:val="0"/>
          <w:marTop w:val="0"/>
          <w:marBottom w:val="0"/>
          <w:divBdr>
            <w:top w:val="none" w:sz="0" w:space="0" w:color="auto"/>
            <w:left w:val="none" w:sz="0" w:space="0" w:color="auto"/>
            <w:bottom w:val="none" w:sz="0" w:space="0" w:color="auto"/>
            <w:right w:val="none" w:sz="0" w:space="0" w:color="auto"/>
          </w:divBdr>
        </w:div>
        <w:div w:id="1338118007">
          <w:marLeft w:val="0"/>
          <w:marRight w:val="0"/>
          <w:marTop w:val="0"/>
          <w:marBottom w:val="0"/>
          <w:divBdr>
            <w:top w:val="none" w:sz="0" w:space="0" w:color="auto"/>
            <w:left w:val="none" w:sz="0" w:space="0" w:color="auto"/>
            <w:bottom w:val="none" w:sz="0" w:space="0" w:color="auto"/>
            <w:right w:val="none" w:sz="0" w:space="0" w:color="auto"/>
          </w:divBdr>
        </w:div>
        <w:div w:id="1511026489">
          <w:marLeft w:val="0"/>
          <w:marRight w:val="0"/>
          <w:marTop w:val="0"/>
          <w:marBottom w:val="0"/>
          <w:divBdr>
            <w:top w:val="none" w:sz="0" w:space="0" w:color="auto"/>
            <w:left w:val="none" w:sz="0" w:space="0" w:color="auto"/>
            <w:bottom w:val="none" w:sz="0" w:space="0" w:color="auto"/>
            <w:right w:val="none" w:sz="0" w:space="0" w:color="auto"/>
          </w:divBdr>
        </w:div>
        <w:div w:id="1645350119">
          <w:marLeft w:val="0"/>
          <w:marRight w:val="0"/>
          <w:marTop w:val="0"/>
          <w:marBottom w:val="0"/>
          <w:divBdr>
            <w:top w:val="none" w:sz="0" w:space="0" w:color="auto"/>
            <w:left w:val="none" w:sz="0" w:space="0" w:color="auto"/>
            <w:bottom w:val="none" w:sz="0" w:space="0" w:color="auto"/>
            <w:right w:val="none" w:sz="0" w:space="0" w:color="auto"/>
          </w:divBdr>
        </w:div>
        <w:div w:id="1648707874">
          <w:marLeft w:val="0"/>
          <w:marRight w:val="0"/>
          <w:marTop w:val="0"/>
          <w:marBottom w:val="0"/>
          <w:divBdr>
            <w:top w:val="none" w:sz="0" w:space="0" w:color="auto"/>
            <w:left w:val="none" w:sz="0" w:space="0" w:color="auto"/>
            <w:bottom w:val="none" w:sz="0" w:space="0" w:color="auto"/>
            <w:right w:val="none" w:sz="0" w:space="0" w:color="auto"/>
          </w:divBdr>
        </w:div>
        <w:div w:id="1689986981">
          <w:marLeft w:val="0"/>
          <w:marRight w:val="0"/>
          <w:marTop w:val="0"/>
          <w:marBottom w:val="0"/>
          <w:divBdr>
            <w:top w:val="none" w:sz="0" w:space="0" w:color="auto"/>
            <w:left w:val="none" w:sz="0" w:space="0" w:color="auto"/>
            <w:bottom w:val="none" w:sz="0" w:space="0" w:color="auto"/>
            <w:right w:val="none" w:sz="0" w:space="0" w:color="auto"/>
          </w:divBdr>
        </w:div>
        <w:div w:id="1709909145">
          <w:marLeft w:val="0"/>
          <w:marRight w:val="0"/>
          <w:marTop w:val="0"/>
          <w:marBottom w:val="0"/>
          <w:divBdr>
            <w:top w:val="none" w:sz="0" w:space="0" w:color="auto"/>
            <w:left w:val="none" w:sz="0" w:space="0" w:color="auto"/>
            <w:bottom w:val="none" w:sz="0" w:space="0" w:color="auto"/>
            <w:right w:val="none" w:sz="0" w:space="0" w:color="auto"/>
          </w:divBdr>
        </w:div>
        <w:div w:id="1774739133">
          <w:marLeft w:val="0"/>
          <w:marRight w:val="0"/>
          <w:marTop w:val="0"/>
          <w:marBottom w:val="0"/>
          <w:divBdr>
            <w:top w:val="none" w:sz="0" w:space="0" w:color="auto"/>
            <w:left w:val="none" w:sz="0" w:space="0" w:color="auto"/>
            <w:bottom w:val="none" w:sz="0" w:space="0" w:color="auto"/>
            <w:right w:val="none" w:sz="0" w:space="0" w:color="auto"/>
          </w:divBdr>
        </w:div>
        <w:div w:id="1788694825">
          <w:marLeft w:val="0"/>
          <w:marRight w:val="0"/>
          <w:marTop w:val="0"/>
          <w:marBottom w:val="0"/>
          <w:divBdr>
            <w:top w:val="none" w:sz="0" w:space="0" w:color="auto"/>
            <w:left w:val="none" w:sz="0" w:space="0" w:color="auto"/>
            <w:bottom w:val="none" w:sz="0" w:space="0" w:color="auto"/>
            <w:right w:val="none" w:sz="0" w:space="0" w:color="auto"/>
          </w:divBdr>
        </w:div>
        <w:div w:id="1946230313">
          <w:marLeft w:val="0"/>
          <w:marRight w:val="0"/>
          <w:marTop w:val="0"/>
          <w:marBottom w:val="0"/>
          <w:divBdr>
            <w:top w:val="none" w:sz="0" w:space="0" w:color="auto"/>
            <w:left w:val="none" w:sz="0" w:space="0" w:color="auto"/>
            <w:bottom w:val="none" w:sz="0" w:space="0" w:color="auto"/>
            <w:right w:val="none" w:sz="0" w:space="0" w:color="auto"/>
          </w:divBdr>
        </w:div>
        <w:div w:id="1984235249">
          <w:marLeft w:val="0"/>
          <w:marRight w:val="0"/>
          <w:marTop w:val="0"/>
          <w:marBottom w:val="0"/>
          <w:divBdr>
            <w:top w:val="none" w:sz="0" w:space="0" w:color="auto"/>
            <w:left w:val="none" w:sz="0" w:space="0" w:color="auto"/>
            <w:bottom w:val="none" w:sz="0" w:space="0" w:color="auto"/>
            <w:right w:val="none" w:sz="0" w:space="0" w:color="auto"/>
          </w:divBdr>
        </w:div>
        <w:div w:id="2139257056">
          <w:marLeft w:val="0"/>
          <w:marRight w:val="0"/>
          <w:marTop w:val="0"/>
          <w:marBottom w:val="0"/>
          <w:divBdr>
            <w:top w:val="none" w:sz="0" w:space="0" w:color="auto"/>
            <w:left w:val="none" w:sz="0" w:space="0" w:color="auto"/>
            <w:bottom w:val="none" w:sz="0" w:space="0" w:color="auto"/>
            <w:right w:val="none" w:sz="0" w:space="0" w:color="auto"/>
          </w:divBdr>
        </w:div>
      </w:divsChild>
    </w:div>
    <w:div w:id="1354914194">
      <w:bodyDiv w:val="1"/>
      <w:marLeft w:val="0"/>
      <w:marRight w:val="0"/>
      <w:marTop w:val="0"/>
      <w:marBottom w:val="0"/>
      <w:divBdr>
        <w:top w:val="none" w:sz="0" w:space="0" w:color="auto"/>
        <w:left w:val="none" w:sz="0" w:space="0" w:color="auto"/>
        <w:bottom w:val="none" w:sz="0" w:space="0" w:color="auto"/>
        <w:right w:val="none" w:sz="0" w:space="0" w:color="auto"/>
      </w:divBdr>
      <w:divsChild>
        <w:div w:id="555701573">
          <w:marLeft w:val="0"/>
          <w:marRight w:val="0"/>
          <w:marTop w:val="0"/>
          <w:marBottom w:val="0"/>
          <w:divBdr>
            <w:top w:val="none" w:sz="0" w:space="0" w:color="auto"/>
            <w:left w:val="none" w:sz="0" w:space="0" w:color="auto"/>
            <w:bottom w:val="none" w:sz="0" w:space="0" w:color="auto"/>
            <w:right w:val="none" w:sz="0" w:space="0" w:color="auto"/>
          </w:divBdr>
        </w:div>
        <w:div w:id="876313640">
          <w:marLeft w:val="0"/>
          <w:marRight w:val="0"/>
          <w:marTop w:val="0"/>
          <w:marBottom w:val="0"/>
          <w:divBdr>
            <w:top w:val="none" w:sz="0" w:space="0" w:color="auto"/>
            <w:left w:val="none" w:sz="0" w:space="0" w:color="auto"/>
            <w:bottom w:val="none" w:sz="0" w:space="0" w:color="auto"/>
            <w:right w:val="none" w:sz="0" w:space="0" w:color="auto"/>
          </w:divBdr>
        </w:div>
        <w:div w:id="1240409291">
          <w:marLeft w:val="0"/>
          <w:marRight w:val="0"/>
          <w:marTop w:val="0"/>
          <w:marBottom w:val="0"/>
          <w:divBdr>
            <w:top w:val="none" w:sz="0" w:space="0" w:color="auto"/>
            <w:left w:val="none" w:sz="0" w:space="0" w:color="auto"/>
            <w:bottom w:val="none" w:sz="0" w:space="0" w:color="auto"/>
            <w:right w:val="none" w:sz="0" w:space="0" w:color="auto"/>
          </w:divBdr>
        </w:div>
        <w:div w:id="1570530757">
          <w:marLeft w:val="0"/>
          <w:marRight w:val="0"/>
          <w:marTop w:val="0"/>
          <w:marBottom w:val="0"/>
          <w:divBdr>
            <w:top w:val="none" w:sz="0" w:space="0" w:color="auto"/>
            <w:left w:val="none" w:sz="0" w:space="0" w:color="auto"/>
            <w:bottom w:val="none" w:sz="0" w:space="0" w:color="auto"/>
            <w:right w:val="none" w:sz="0" w:space="0" w:color="auto"/>
          </w:divBdr>
        </w:div>
      </w:divsChild>
    </w:div>
    <w:div w:id="1548487940">
      <w:bodyDiv w:val="1"/>
      <w:marLeft w:val="0"/>
      <w:marRight w:val="0"/>
      <w:marTop w:val="0"/>
      <w:marBottom w:val="0"/>
      <w:divBdr>
        <w:top w:val="none" w:sz="0" w:space="0" w:color="auto"/>
        <w:left w:val="none" w:sz="0" w:space="0" w:color="auto"/>
        <w:bottom w:val="none" w:sz="0" w:space="0" w:color="auto"/>
        <w:right w:val="none" w:sz="0" w:space="0" w:color="auto"/>
      </w:divBdr>
    </w:div>
    <w:div w:id="1785342425">
      <w:bodyDiv w:val="1"/>
      <w:marLeft w:val="0"/>
      <w:marRight w:val="0"/>
      <w:marTop w:val="0"/>
      <w:marBottom w:val="0"/>
      <w:divBdr>
        <w:top w:val="none" w:sz="0" w:space="0" w:color="auto"/>
        <w:left w:val="none" w:sz="0" w:space="0" w:color="auto"/>
        <w:bottom w:val="none" w:sz="0" w:space="0" w:color="auto"/>
        <w:right w:val="none" w:sz="0" w:space="0" w:color="auto"/>
      </w:divBdr>
    </w:div>
    <w:div w:id="1912425021">
      <w:bodyDiv w:val="1"/>
      <w:marLeft w:val="0"/>
      <w:marRight w:val="0"/>
      <w:marTop w:val="0"/>
      <w:marBottom w:val="0"/>
      <w:divBdr>
        <w:top w:val="none" w:sz="0" w:space="0" w:color="auto"/>
        <w:left w:val="none" w:sz="0" w:space="0" w:color="auto"/>
        <w:bottom w:val="none" w:sz="0" w:space="0" w:color="auto"/>
        <w:right w:val="none" w:sz="0" w:space="0" w:color="auto"/>
      </w:divBdr>
    </w:div>
    <w:div w:id="1995065706">
      <w:bodyDiv w:val="1"/>
      <w:marLeft w:val="0"/>
      <w:marRight w:val="0"/>
      <w:marTop w:val="0"/>
      <w:marBottom w:val="0"/>
      <w:divBdr>
        <w:top w:val="none" w:sz="0" w:space="0" w:color="auto"/>
        <w:left w:val="none" w:sz="0" w:space="0" w:color="auto"/>
        <w:bottom w:val="none" w:sz="0" w:space="0" w:color="auto"/>
        <w:right w:val="none" w:sz="0" w:space="0" w:color="auto"/>
      </w:divBdr>
    </w:div>
    <w:div w:id="2080902194">
      <w:bodyDiv w:val="1"/>
      <w:marLeft w:val="0"/>
      <w:marRight w:val="0"/>
      <w:marTop w:val="0"/>
      <w:marBottom w:val="0"/>
      <w:divBdr>
        <w:top w:val="none" w:sz="0" w:space="0" w:color="auto"/>
        <w:left w:val="none" w:sz="0" w:space="0" w:color="auto"/>
        <w:bottom w:val="none" w:sz="0" w:space="0" w:color="auto"/>
        <w:right w:val="none" w:sz="0" w:space="0" w:color="auto"/>
      </w:divBdr>
      <w:divsChild>
        <w:div w:id="57173919">
          <w:marLeft w:val="0"/>
          <w:marRight w:val="0"/>
          <w:marTop w:val="0"/>
          <w:marBottom w:val="0"/>
          <w:divBdr>
            <w:top w:val="none" w:sz="0" w:space="0" w:color="auto"/>
            <w:left w:val="none" w:sz="0" w:space="0" w:color="auto"/>
            <w:bottom w:val="none" w:sz="0" w:space="0" w:color="auto"/>
            <w:right w:val="none" w:sz="0" w:space="0" w:color="auto"/>
          </w:divBdr>
        </w:div>
        <w:div w:id="1419521444">
          <w:marLeft w:val="0"/>
          <w:marRight w:val="0"/>
          <w:marTop w:val="0"/>
          <w:marBottom w:val="0"/>
          <w:divBdr>
            <w:top w:val="none" w:sz="0" w:space="0" w:color="auto"/>
            <w:left w:val="none" w:sz="0" w:space="0" w:color="auto"/>
            <w:bottom w:val="none" w:sz="0" w:space="0" w:color="auto"/>
            <w:right w:val="none" w:sz="0" w:space="0" w:color="auto"/>
          </w:divBdr>
        </w:div>
        <w:div w:id="1789162107">
          <w:marLeft w:val="0"/>
          <w:marRight w:val="0"/>
          <w:marTop w:val="0"/>
          <w:marBottom w:val="0"/>
          <w:divBdr>
            <w:top w:val="none" w:sz="0" w:space="0" w:color="auto"/>
            <w:left w:val="none" w:sz="0" w:space="0" w:color="auto"/>
            <w:bottom w:val="none" w:sz="0" w:space="0" w:color="auto"/>
            <w:right w:val="none" w:sz="0" w:space="0" w:color="auto"/>
          </w:divBdr>
        </w:div>
      </w:divsChild>
    </w:div>
    <w:div w:id="2140685138">
      <w:bodyDiv w:val="1"/>
      <w:marLeft w:val="0"/>
      <w:marRight w:val="0"/>
      <w:marTop w:val="0"/>
      <w:marBottom w:val="0"/>
      <w:divBdr>
        <w:top w:val="none" w:sz="0" w:space="0" w:color="auto"/>
        <w:left w:val="none" w:sz="0" w:space="0" w:color="auto"/>
        <w:bottom w:val="none" w:sz="0" w:space="0" w:color="auto"/>
        <w:right w:val="none" w:sz="0" w:space="0" w:color="auto"/>
      </w:divBdr>
      <w:divsChild>
        <w:div w:id="208492012">
          <w:marLeft w:val="0"/>
          <w:marRight w:val="0"/>
          <w:marTop w:val="0"/>
          <w:marBottom w:val="0"/>
          <w:divBdr>
            <w:top w:val="none" w:sz="0" w:space="0" w:color="auto"/>
            <w:left w:val="none" w:sz="0" w:space="0" w:color="auto"/>
            <w:bottom w:val="none" w:sz="0" w:space="0" w:color="auto"/>
            <w:right w:val="none" w:sz="0" w:space="0" w:color="auto"/>
          </w:divBdr>
        </w:div>
        <w:div w:id="1313487388">
          <w:marLeft w:val="0"/>
          <w:marRight w:val="0"/>
          <w:marTop w:val="0"/>
          <w:marBottom w:val="0"/>
          <w:divBdr>
            <w:top w:val="none" w:sz="0" w:space="0" w:color="auto"/>
            <w:left w:val="none" w:sz="0" w:space="0" w:color="auto"/>
            <w:bottom w:val="none" w:sz="0" w:space="0" w:color="auto"/>
            <w:right w:val="none" w:sz="0" w:space="0" w:color="auto"/>
          </w:divBdr>
        </w:div>
        <w:div w:id="1523399854">
          <w:marLeft w:val="0"/>
          <w:marRight w:val="0"/>
          <w:marTop w:val="0"/>
          <w:marBottom w:val="0"/>
          <w:divBdr>
            <w:top w:val="none" w:sz="0" w:space="0" w:color="auto"/>
            <w:left w:val="none" w:sz="0" w:space="0" w:color="auto"/>
            <w:bottom w:val="none" w:sz="0" w:space="0" w:color="auto"/>
            <w:right w:val="none" w:sz="0" w:space="0" w:color="auto"/>
          </w:divBdr>
        </w:div>
        <w:div w:id="1746148851">
          <w:marLeft w:val="0"/>
          <w:marRight w:val="0"/>
          <w:marTop w:val="0"/>
          <w:marBottom w:val="0"/>
          <w:divBdr>
            <w:top w:val="none" w:sz="0" w:space="0" w:color="auto"/>
            <w:left w:val="none" w:sz="0" w:space="0" w:color="auto"/>
            <w:bottom w:val="none" w:sz="0" w:space="0" w:color="auto"/>
            <w:right w:val="none" w:sz="0" w:space="0" w:color="auto"/>
          </w:divBdr>
        </w:div>
        <w:div w:id="1790975914">
          <w:marLeft w:val="0"/>
          <w:marRight w:val="0"/>
          <w:marTop w:val="0"/>
          <w:marBottom w:val="0"/>
          <w:divBdr>
            <w:top w:val="none" w:sz="0" w:space="0" w:color="auto"/>
            <w:left w:val="none" w:sz="0" w:space="0" w:color="auto"/>
            <w:bottom w:val="none" w:sz="0" w:space="0" w:color="auto"/>
            <w:right w:val="none" w:sz="0" w:space="0" w:color="auto"/>
          </w:divBdr>
        </w:div>
        <w:div w:id="2049059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package" Target="embeddings/Microsoft_Word_Document1.docx"/><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package" Target="embeddings/Microsoft_Word_Document2.doc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18E12-0DBD-4BC4-84AE-BEEB37B5E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33</Pages>
  <Words>6967</Words>
  <Characters>39717</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МОДЕЛ</vt:lpstr>
    </vt:vector>
  </TitlesOfParts>
  <Company>Microsoft</Company>
  <LinksUpToDate>false</LinksUpToDate>
  <CharactersWithSpaces>46591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dc:title>
  <dc:creator>Pedja Bojovic</dc:creator>
  <cp:lastModifiedBy>Smilja</cp:lastModifiedBy>
  <cp:revision>11</cp:revision>
  <cp:lastPrinted>2016-06-07T09:27:00Z</cp:lastPrinted>
  <dcterms:created xsi:type="dcterms:W3CDTF">2020-06-05T11:25:00Z</dcterms:created>
  <dcterms:modified xsi:type="dcterms:W3CDTF">2020-06-08T09:59:00Z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